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3395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XXVII/389/26</w:t>
      </w:r>
      <w:r>
        <w:rPr>
          <w:b/>
          <w:caps/>
        </w:rPr>
        <w:br/>
        <w:t>Rady Miejskiej w Żabnie</w:t>
      </w:r>
    </w:p>
    <w:p w14:paraId="31A79367" w14:textId="77777777" w:rsidR="00A77B3E" w:rsidRDefault="00000000">
      <w:pPr>
        <w:spacing w:after="160"/>
        <w:jc w:val="center"/>
        <w:rPr>
          <w:b/>
          <w:caps/>
        </w:rPr>
      </w:pPr>
      <w:r>
        <w:rPr>
          <w:b/>
          <w:caps/>
        </w:rPr>
        <w:t>z dnia 25 czerwca 2026 r.</w:t>
      </w:r>
    </w:p>
    <w:p w14:paraId="04CE99B5" w14:textId="77777777" w:rsidR="00A77B3E" w:rsidRDefault="00000000">
      <w:pPr>
        <w:keepNext/>
        <w:spacing w:before="240" w:after="360"/>
        <w:jc w:val="center"/>
      </w:pPr>
      <w:r>
        <w:rPr>
          <w:b/>
        </w:rPr>
        <w:t>w sprawie zmian Wieloletniej Prognozy Finansowej Gminy Żabno na lata 2026-2035</w:t>
      </w:r>
    </w:p>
    <w:p w14:paraId="04EB6C94" w14:textId="77777777" w:rsidR="00A77B3E" w:rsidRDefault="00000000">
      <w:pPr>
        <w:keepLines/>
        <w:spacing w:after="120"/>
        <w:ind w:firstLine="794"/>
      </w:pPr>
      <w:r>
        <w:t>Na podstawie art. 230 ust. 6 ustawy z dnia 27 sierpnia 2009 roku o finansach publicznych (</w:t>
      </w:r>
      <w:proofErr w:type="spellStart"/>
      <w:r>
        <w:t>t.j</w:t>
      </w:r>
      <w:proofErr w:type="spellEnd"/>
      <w:r>
        <w:t>. Dz. U. 2025 r. poz. 1483 z </w:t>
      </w:r>
      <w:proofErr w:type="spellStart"/>
      <w:r>
        <w:t>późn</w:t>
      </w:r>
      <w:proofErr w:type="spellEnd"/>
      <w:r>
        <w:t>. zm.) uchwala się co następuje:</w:t>
      </w:r>
    </w:p>
    <w:p w14:paraId="56B1299A" w14:textId="77777777" w:rsidR="00A77B3E" w:rsidRDefault="00000000">
      <w:pPr>
        <w:keepLines/>
        <w:spacing w:after="120"/>
        <w:ind w:firstLine="340"/>
      </w:pPr>
      <w:r>
        <w:rPr>
          <w:b/>
        </w:rPr>
        <w:t>§ 1. </w:t>
      </w:r>
      <w:r>
        <w:t>W uchwale nr XXI/328/25 Rady Miejskiej w Żabnie z dnia 30.12.2025 r. w sprawie Wieloletniej Prognozy Finansowej Gminy Żabno na lata 2026-2035 z </w:t>
      </w:r>
      <w:proofErr w:type="spellStart"/>
      <w:r>
        <w:t>późn</w:t>
      </w:r>
      <w:proofErr w:type="spellEnd"/>
      <w:r>
        <w:t>. zmianami wprowadza się następujące zmiany:</w:t>
      </w:r>
    </w:p>
    <w:p w14:paraId="6595EFDB" w14:textId="77777777" w:rsidR="00A77B3E" w:rsidRDefault="00000000">
      <w:pPr>
        <w:spacing w:after="120"/>
        <w:ind w:left="340" w:hanging="227"/>
      </w:pPr>
      <w:r>
        <w:t>1) załącznik nr 1 – Wieloletnia Prognoza Finansowa Gminy Żabno na lata 2026-2035 otrzymuje brzmienie załącznika nr 1 do uchwały;</w:t>
      </w:r>
    </w:p>
    <w:p w14:paraId="441F8883" w14:textId="77777777" w:rsidR="00A77B3E" w:rsidRDefault="00000000">
      <w:pPr>
        <w:spacing w:after="120"/>
        <w:ind w:left="340" w:hanging="227"/>
      </w:pPr>
      <w:r>
        <w:t>2) w wykazie wieloletnich przedsięwzięć Gminy Żabno, stanowiącym załącznik nr 2 do zmienianej uchwały – określone w załączniku nr 2 do niniejszej uchwały;</w:t>
      </w:r>
    </w:p>
    <w:p w14:paraId="08C4EF45" w14:textId="77777777" w:rsidR="00A77B3E" w:rsidRDefault="00000000">
      <w:pPr>
        <w:spacing w:after="120"/>
        <w:ind w:left="340" w:hanging="227"/>
      </w:pPr>
      <w:r>
        <w:t>3) objaśnienia przyjętych wartości do Wieloletniej Prognozy Finansowej Gminy Żabno stanowią załącznik nr 3 do niniejszej uchwały.</w:t>
      </w:r>
    </w:p>
    <w:p w14:paraId="061BF034" w14:textId="77777777" w:rsidR="00A77B3E" w:rsidRDefault="00000000">
      <w:pPr>
        <w:keepLines/>
        <w:spacing w:after="120"/>
        <w:ind w:firstLine="340"/>
      </w:pPr>
      <w:r>
        <w:rPr>
          <w:b/>
        </w:rPr>
        <w:t>§ 2. </w:t>
      </w:r>
      <w:r>
        <w:t>Wykonanie uchwały powierza się Burmistrzowi Żabna.</w:t>
      </w:r>
    </w:p>
    <w:p w14:paraId="78DAAEF6" w14:textId="77777777" w:rsidR="00A77B3E" w:rsidRDefault="00000000">
      <w:pPr>
        <w:keepNext/>
        <w:keepLines/>
        <w:spacing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14:paraId="78771CC8" w14:textId="77777777" w:rsidR="00A77B3E" w:rsidRDefault="00A77B3E">
      <w:pPr>
        <w:keepNext/>
        <w:keepLines/>
        <w:spacing w:after="120"/>
        <w:ind w:firstLine="340"/>
      </w:pPr>
    </w:p>
    <w:p w14:paraId="0C9829F5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211B0" w14:paraId="71D18B93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E54E0" w14:textId="77777777" w:rsidR="00C211B0" w:rsidRDefault="00C211B0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5AEA0C" w14:textId="77777777" w:rsidR="00C211B0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0EE46F9B" w14:textId="77777777" w:rsidR="00A77B3E" w:rsidRDefault="00A77B3E">
      <w:pPr>
        <w:keepNext/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14:paraId="6C9A41AE" w14:textId="77777777" w:rsidR="00A77B3E" w:rsidRDefault="00000000">
      <w:pPr>
        <w:keepNext/>
        <w:spacing w:after="120"/>
        <w:ind w:left="5113"/>
        <w:jc w:val="left"/>
      </w:pPr>
      <w:r>
        <w:lastRenderedPageBreak/>
        <w:fldChar w:fldCharType="begin"/>
      </w:r>
      <w:r>
        <w:fldChar w:fldCharType="separate"/>
      </w:r>
      <w:r>
        <w:fldChar w:fldCharType="end"/>
      </w:r>
      <w:r>
        <w:t>Załącznik nr 1 do uchwały nr XXVII/389/26</w:t>
      </w:r>
      <w:r>
        <w:br/>
        <w:t>Rady Miejskiej w Żabnie</w:t>
      </w:r>
      <w:r>
        <w:br/>
        <w:t>z dnia 25 czerwca 2026 r.</w:t>
      </w:r>
    </w:p>
    <w:p w14:paraId="74D6AF23" w14:textId="77777777" w:rsidR="00A77B3E" w:rsidRDefault="00000000">
      <w:pPr>
        <w:keepNext/>
        <w:spacing w:before="240" w:after="360"/>
        <w:jc w:val="center"/>
        <w:sectPr w:rsidR="00A77B3E">
          <w:footerReference w:type="default" r:id="rId8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  <w:r>
        <w:rPr>
          <w:b/>
        </w:rPr>
        <w:t>Wieloletnia Prognoza Finansowa Gminy Żabno</w:t>
      </w:r>
    </w:p>
    <w:p w14:paraId="6B09C687" w14:textId="77777777" w:rsidR="00A77B3E" w:rsidRDefault="00000000">
      <w:pPr>
        <w:keepNext/>
        <w:spacing w:after="120"/>
        <w:ind w:left="10046"/>
        <w:jc w:val="left"/>
      </w:pPr>
      <w:r>
        <w:lastRenderedPageBreak/>
        <w:fldChar w:fldCharType="begin"/>
      </w:r>
      <w:r>
        <w:fldChar w:fldCharType="separate"/>
      </w:r>
      <w:r>
        <w:fldChar w:fldCharType="end"/>
      </w:r>
      <w:r>
        <w:t>Załącznik nr 2 do uchwały nr XXVII/389/26</w:t>
      </w:r>
      <w:r>
        <w:br/>
        <w:t>Rady Miejskiej w Żabnie</w:t>
      </w:r>
      <w:r>
        <w:br/>
        <w:t>z dnia 25 czerwca 2026 r.</w:t>
      </w:r>
    </w:p>
    <w:p w14:paraId="711209C6" w14:textId="77777777" w:rsidR="00A77B3E" w:rsidRDefault="00000000">
      <w:pPr>
        <w:keepNext/>
        <w:spacing w:before="240" w:after="360"/>
        <w:jc w:val="center"/>
      </w:pPr>
      <w:r>
        <w:rPr>
          <w:b/>
        </w:rPr>
        <w:t xml:space="preserve">Wykaz </w:t>
      </w:r>
      <w:proofErr w:type="spellStart"/>
      <w:r>
        <w:rPr>
          <w:b/>
        </w:rPr>
        <w:t>przedsięwzieć</w:t>
      </w:r>
      <w:proofErr w:type="spellEnd"/>
      <w:r>
        <w:rPr>
          <w:b/>
        </w:rPr>
        <w:t xml:space="preserve"> do Wieloletniej Prognozy Finansowej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4567"/>
        <w:gridCol w:w="1678"/>
        <w:gridCol w:w="714"/>
        <w:gridCol w:w="714"/>
        <w:gridCol w:w="1149"/>
        <w:gridCol w:w="1103"/>
        <w:gridCol w:w="1118"/>
        <w:gridCol w:w="1149"/>
        <w:gridCol w:w="1118"/>
        <w:gridCol w:w="1118"/>
      </w:tblGrid>
      <w:tr w:rsidR="00C211B0" w14:paraId="4B89E32A" w14:textId="77777777" w:rsidTr="000A7044">
        <w:trPr>
          <w:trHeight w:val="1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DDDF3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89835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3F66E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1B73E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FCB32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318CC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B4FEF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64730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5BB39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C8227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C211B0" w14:paraId="4C3B6C64" w14:textId="77777777" w:rsidTr="000A7044">
        <w:trPr>
          <w:trHeight w:val="246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CA9AA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58559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96FB7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F84C9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613E6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62238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B72A5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9F589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D818F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FF6EF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0FA34" w14:textId="77777777" w:rsidR="00A77B3E" w:rsidRDefault="00A77B3E">
            <w:pPr>
              <w:jc w:val="center"/>
            </w:pPr>
          </w:p>
        </w:tc>
      </w:tr>
      <w:tr w:rsidR="00C211B0" w14:paraId="2A731C61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A0774" w14:textId="77777777" w:rsidR="00A77B3E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CBFC9" w14:textId="77777777" w:rsidR="00A77B3E" w:rsidRDefault="00000000">
            <w:pPr>
              <w:jc w:val="left"/>
            </w:pPr>
            <w:r>
              <w:rPr>
                <w:sz w:val="14"/>
              </w:rPr>
              <w:t>Wydatki na przedsięwzięcia-ogółem (1.1+1.2+1.3)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66946" w14:textId="77777777" w:rsidR="00A77B3E" w:rsidRDefault="00000000">
            <w:pPr>
              <w:jc w:val="right"/>
            </w:pPr>
            <w:r>
              <w:rPr>
                <w:sz w:val="12"/>
              </w:rPr>
              <w:t>44 792 492,78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16171" w14:textId="77777777" w:rsidR="00A77B3E" w:rsidRDefault="00000000">
            <w:pPr>
              <w:jc w:val="right"/>
            </w:pPr>
            <w:r>
              <w:rPr>
                <w:sz w:val="12"/>
              </w:rPr>
              <w:t>24 291 815,86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42309" w14:textId="77777777" w:rsidR="00A77B3E" w:rsidRDefault="00000000">
            <w:pPr>
              <w:jc w:val="right"/>
            </w:pPr>
            <w:r>
              <w:rPr>
                <w:sz w:val="12"/>
              </w:rPr>
              <w:t>8 693 398,51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0FB31" w14:textId="77777777" w:rsidR="00A77B3E" w:rsidRDefault="00000000">
            <w:pPr>
              <w:jc w:val="right"/>
            </w:pPr>
            <w:r>
              <w:rPr>
                <w:sz w:val="12"/>
              </w:rPr>
              <w:t>4 847 967,52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1685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D57E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39B92932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483B1" w14:textId="77777777" w:rsidR="00A77B3E" w:rsidRDefault="00000000">
            <w:pPr>
              <w:jc w:val="center"/>
            </w:pPr>
            <w:r>
              <w:rPr>
                <w:sz w:val="14"/>
              </w:rPr>
              <w:t>1.a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CD799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7C833" w14:textId="77777777" w:rsidR="00A77B3E" w:rsidRDefault="00000000">
            <w:pPr>
              <w:jc w:val="right"/>
            </w:pPr>
            <w:r>
              <w:rPr>
                <w:sz w:val="12"/>
              </w:rPr>
              <w:t>3 762 094,71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8082B" w14:textId="77777777" w:rsidR="00A77B3E" w:rsidRDefault="00000000">
            <w:pPr>
              <w:jc w:val="right"/>
            </w:pPr>
            <w:r>
              <w:rPr>
                <w:sz w:val="12"/>
              </w:rPr>
              <w:t>1 375 764,86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E49F2" w14:textId="77777777" w:rsidR="00A77B3E" w:rsidRDefault="00000000">
            <w:pPr>
              <w:jc w:val="right"/>
            </w:pPr>
            <w:r>
              <w:rPr>
                <w:sz w:val="12"/>
              </w:rPr>
              <w:t>490 526,97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777BF" w14:textId="77777777" w:rsidR="00A77B3E" w:rsidRDefault="00000000">
            <w:pPr>
              <w:jc w:val="right"/>
            </w:pPr>
            <w:r>
              <w:rPr>
                <w:sz w:val="12"/>
              </w:rPr>
              <w:t>108 469,99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9A20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971A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25E1953F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E38CF" w14:textId="77777777" w:rsidR="00A77B3E" w:rsidRDefault="00000000">
            <w:pPr>
              <w:jc w:val="center"/>
            </w:pPr>
            <w:r>
              <w:rPr>
                <w:sz w:val="14"/>
              </w:rPr>
              <w:t>1.b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62848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405C8" w14:textId="77777777" w:rsidR="00A77B3E" w:rsidRDefault="00000000">
            <w:pPr>
              <w:jc w:val="right"/>
            </w:pPr>
            <w:r>
              <w:rPr>
                <w:sz w:val="12"/>
              </w:rPr>
              <w:t>41 030 398,07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EA943" w14:textId="77777777" w:rsidR="00A77B3E" w:rsidRDefault="00000000">
            <w:pPr>
              <w:jc w:val="right"/>
            </w:pPr>
            <w:r>
              <w:rPr>
                <w:sz w:val="12"/>
              </w:rPr>
              <w:t>22 916 051,00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066D9" w14:textId="77777777" w:rsidR="00A77B3E" w:rsidRDefault="00000000">
            <w:pPr>
              <w:jc w:val="right"/>
            </w:pPr>
            <w:r>
              <w:rPr>
                <w:sz w:val="12"/>
              </w:rPr>
              <w:t>8 202 871,54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6882B" w14:textId="77777777" w:rsidR="00A77B3E" w:rsidRDefault="00000000">
            <w:pPr>
              <w:jc w:val="right"/>
            </w:pPr>
            <w:r>
              <w:rPr>
                <w:sz w:val="12"/>
              </w:rPr>
              <w:t>4 739 497,53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2C4B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0A9D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EEBED41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7656E" w14:textId="77777777" w:rsidR="00A77B3E" w:rsidRDefault="00000000">
            <w:pPr>
              <w:jc w:val="center"/>
            </w:pPr>
            <w:r>
              <w:rPr>
                <w:sz w:val="14"/>
              </w:rPr>
              <w:t>1.1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B1B1B" w14:textId="77777777" w:rsidR="00A77B3E" w:rsidRDefault="00000000">
            <w:pPr>
              <w:jc w:val="left"/>
            </w:pPr>
            <w:r>
              <w:rPr>
                <w:sz w:val="14"/>
              </w:rPr>
              <w:t>Wydatki na programy, projekty lub zadania związane z programami realizowanymi z udziałem środków, o których mowa w art.5 ust.1 pkt 2 i 3 ustawy z dnia 27 sierpnia 2009.r. o finansach publicznych (</w:t>
            </w:r>
            <w:proofErr w:type="spellStart"/>
            <w:r>
              <w:rPr>
                <w:sz w:val="14"/>
              </w:rPr>
              <w:t>Dz.U.Nr</w:t>
            </w:r>
            <w:proofErr w:type="spellEnd"/>
            <w:r>
              <w:rPr>
                <w:sz w:val="14"/>
              </w:rPr>
              <w:t xml:space="preserve"> 157, poz.1240,z późn.zm.), z tego: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B51A" w14:textId="77777777" w:rsidR="00A77B3E" w:rsidRDefault="00000000">
            <w:pPr>
              <w:jc w:val="right"/>
            </w:pPr>
            <w:r>
              <w:rPr>
                <w:sz w:val="12"/>
              </w:rPr>
              <w:t>25 611 223,58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F5533" w14:textId="77777777" w:rsidR="00A77B3E" w:rsidRDefault="00000000">
            <w:pPr>
              <w:jc w:val="right"/>
            </w:pPr>
            <w:r>
              <w:rPr>
                <w:sz w:val="12"/>
              </w:rPr>
              <w:t>13 973 599,75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46C8E" w14:textId="77777777" w:rsidR="00A77B3E" w:rsidRDefault="00000000">
            <w:pPr>
              <w:jc w:val="right"/>
            </w:pPr>
            <w:r>
              <w:rPr>
                <w:sz w:val="12"/>
              </w:rPr>
              <w:t>5 854 120,91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5540E" w14:textId="77777777" w:rsidR="00A77B3E" w:rsidRDefault="00000000">
            <w:pPr>
              <w:jc w:val="right"/>
            </w:pPr>
            <w:r>
              <w:rPr>
                <w:sz w:val="12"/>
              </w:rPr>
              <w:t>4 455 193,03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6A06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5AC3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17489D61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9B074" w14:textId="77777777" w:rsidR="00A77B3E" w:rsidRDefault="00000000">
            <w:pPr>
              <w:jc w:val="center"/>
            </w:pPr>
            <w:r>
              <w:rPr>
                <w:sz w:val="14"/>
              </w:rPr>
              <w:t>1.1.1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323D0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1BBF5" w14:textId="77777777" w:rsidR="00A77B3E" w:rsidRDefault="00000000">
            <w:pPr>
              <w:jc w:val="right"/>
            </w:pPr>
            <w:r>
              <w:rPr>
                <w:sz w:val="12"/>
              </w:rPr>
              <w:t>2 666 855,51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44DDD" w14:textId="77777777" w:rsidR="00A77B3E" w:rsidRDefault="00000000">
            <w:pPr>
              <w:jc w:val="right"/>
            </w:pPr>
            <w:r>
              <w:rPr>
                <w:sz w:val="12"/>
              </w:rPr>
              <w:t>945 070,75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C0967" w14:textId="77777777" w:rsidR="00A77B3E" w:rsidRDefault="00000000">
            <w:pPr>
              <w:jc w:val="right"/>
            </w:pPr>
            <w:r>
              <w:rPr>
                <w:sz w:val="12"/>
              </w:rPr>
              <w:t>296 201,37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18066" w14:textId="77777777" w:rsidR="00A77B3E" w:rsidRDefault="00000000">
            <w:pPr>
              <w:jc w:val="right"/>
            </w:pPr>
            <w:r>
              <w:rPr>
                <w:sz w:val="12"/>
              </w:rPr>
              <w:t>97 273,50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7839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F72E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3AF2E22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A5D51" w14:textId="77777777" w:rsidR="00A77B3E" w:rsidRDefault="00000000">
            <w:pPr>
              <w:jc w:val="center"/>
            </w:pPr>
            <w:r>
              <w:rPr>
                <w:sz w:val="14"/>
              </w:rPr>
              <w:t>1.1.1.1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AD1EB" w14:textId="77777777" w:rsidR="00A77B3E" w:rsidRDefault="00000000">
            <w:pPr>
              <w:jc w:val="left"/>
            </w:pPr>
            <w:r>
              <w:rPr>
                <w:sz w:val="14"/>
              </w:rPr>
              <w:t>Program "Maluch+" Żłobek Łęg Tarnowski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3EC4D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D2E33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22768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E8231" w14:textId="77777777" w:rsidR="00A77B3E" w:rsidRDefault="00000000">
            <w:pPr>
              <w:jc w:val="right"/>
            </w:pPr>
            <w:r>
              <w:rPr>
                <w:sz w:val="12"/>
              </w:rPr>
              <w:t>476 990,00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5819A" w14:textId="77777777" w:rsidR="00A77B3E" w:rsidRDefault="00000000">
            <w:pPr>
              <w:jc w:val="right"/>
            </w:pPr>
            <w:r>
              <w:rPr>
                <w:sz w:val="12"/>
              </w:rPr>
              <w:t>160 512,00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9955C" w14:textId="77777777" w:rsidR="00A77B3E" w:rsidRDefault="00000000">
            <w:pPr>
              <w:jc w:val="right"/>
            </w:pPr>
            <w:r>
              <w:rPr>
                <w:sz w:val="12"/>
              </w:rPr>
              <w:t>40 128,00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3CEE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554A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D514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7873D9C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A230C" w14:textId="77777777" w:rsidR="00A77B3E" w:rsidRDefault="00000000">
            <w:pPr>
              <w:jc w:val="center"/>
            </w:pPr>
            <w:r>
              <w:rPr>
                <w:sz w:val="14"/>
              </w:rPr>
              <w:t>1.1.1.2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F3E07" w14:textId="77777777" w:rsidR="00A77B3E" w:rsidRDefault="00000000">
            <w:pPr>
              <w:jc w:val="left"/>
            </w:pPr>
            <w:r>
              <w:rPr>
                <w:sz w:val="14"/>
              </w:rPr>
              <w:t>Program "Maluch+" Żłobek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B7501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44E66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0913E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0F0D4" w14:textId="77777777" w:rsidR="00A77B3E" w:rsidRDefault="00000000">
            <w:pPr>
              <w:jc w:val="right"/>
            </w:pPr>
            <w:r>
              <w:rPr>
                <w:sz w:val="12"/>
              </w:rPr>
              <w:t>340 048,00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3F824" w14:textId="77777777" w:rsidR="00A77B3E" w:rsidRDefault="00000000">
            <w:pPr>
              <w:jc w:val="right"/>
            </w:pPr>
            <w:r>
              <w:rPr>
                <w:sz w:val="12"/>
              </w:rPr>
              <w:t>80 256,00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3522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24F5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9D16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2794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02E6611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7C773" w14:textId="77777777" w:rsidR="00A77B3E" w:rsidRDefault="00000000">
            <w:pPr>
              <w:jc w:val="center"/>
            </w:pPr>
            <w:r>
              <w:rPr>
                <w:sz w:val="14"/>
              </w:rPr>
              <w:t>1.1.1.3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33F7" w14:textId="77777777" w:rsidR="00A77B3E" w:rsidRDefault="00000000">
            <w:pPr>
              <w:jc w:val="left"/>
            </w:pPr>
            <w:r>
              <w:rPr>
                <w:sz w:val="14"/>
              </w:rPr>
              <w:t>Wdrożenie Programu Ochrony Powietrza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52C25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B8818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0E174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5E5B9" w14:textId="77777777" w:rsidR="00A77B3E" w:rsidRDefault="00000000">
            <w:pPr>
              <w:jc w:val="right"/>
            </w:pPr>
            <w:r>
              <w:rPr>
                <w:sz w:val="12"/>
              </w:rPr>
              <w:t>588 192,81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AC817" w14:textId="77777777" w:rsidR="00A77B3E" w:rsidRDefault="00000000">
            <w:pPr>
              <w:jc w:val="right"/>
            </w:pPr>
            <w:r>
              <w:rPr>
                <w:sz w:val="12"/>
              </w:rPr>
              <w:t>126 174,48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B0B0D" w14:textId="77777777" w:rsidR="00A77B3E" w:rsidRDefault="00000000">
            <w:pPr>
              <w:jc w:val="right"/>
            </w:pPr>
            <w:r>
              <w:rPr>
                <w:sz w:val="12"/>
              </w:rPr>
              <w:t>9 072,71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3AC6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95AC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C9E6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270FBFC" w14:textId="77777777">
        <w:trPr>
          <w:trHeight w:val="84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675C2" w14:textId="77777777" w:rsidR="00A77B3E" w:rsidRDefault="00000000">
            <w:pPr>
              <w:jc w:val="center"/>
            </w:pPr>
            <w:r>
              <w:rPr>
                <w:sz w:val="14"/>
              </w:rPr>
              <w:t>1.1.1.4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0703D" w14:textId="77777777" w:rsidR="00A77B3E" w:rsidRDefault="00000000">
            <w:pPr>
              <w:jc w:val="left"/>
            </w:pPr>
            <w:r>
              <w:rPr>
                <w:sz w:val="14"/>
              </w:rPr>
              <w:t xml:space="preserve">Program </w:t>
            </w:r>
            <w:proofErr w:type="spellStart"/>
            <w:r>
              <w:rPr>
                <w:sz w:val="14"/>
              </w:rPr>
              <w:t>Erazmus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EC00E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STANISŁAWA WYSPIAŃSKIEGO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AC882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ADA99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10257" w14:textId="77777777" w:rsidR="00A77B3E" w:rsidRDefault="00000000">
            <w:pPr>
              <w:jc w:val="right"/>
            </w:pPr>
            <w:r>
              <w:rPr>
                <w:sz w:val="12"/>
              </w:rPr>
              <w:t>227 644,20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386AA" w14:textId="77777777" w:rsidR="00A77B3E" w:rsidRDefault="00000000">
            <w:pPr>
              <w:jc w:val="right"/>
            </w:pPr>
            <w:r>
              <w:rPr>
                <w:sz w:val="12"/>
              </w:rPr>
              <w:t>36 342,46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2176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896A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7213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0F69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4185355A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FE4E3" w14:textId="77777777" w:rsidR="00A77B3E" w:rsidRDefault="00000000">
            <w:pPr>
              <w:jc w:val="center"/>
            </w:pPr>
            <w:r>
              <w:rPr>
                <w:sz w:val="14"/>
              </w:rPr>
              <w:t>1.1.1.5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CB958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F5FDB" w14:textId="77777777" w:rsidR="00A77B3E" w:rsidRDefault="00000000">
            <w:pPr>
              <w:jc w:val="center"/>
            </w:pPr>
            <w:r>
              <w:rPr>
                <w:sz w:val="14"/>
              </w:rPr>
              <w:t>ZESPÓŁ SZKOŁY PODSTAWOWEJ I PRZEDSZKOLA W OTFINOWIE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D03D7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91A2F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E5711" w14:textId="77777777" w:rsidR="00A77B3E" w:rsidRDefault="00000000">
            <w:pPr>
              <w:jc w:val="right"/>
            </w:pPr>
            <w:r>
              <w:rPr>
                <w:sz w:val="12"/>
              </w:rPr>
              <w:t>100 794,09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EE06B" w14:textId="77777777" w:rsidR="00A77B3E" w:rsidRDefault="00000000">
            <w:pPr>
              <w:jc w:val="right"/>
            </w:pPr>
            <w:r>
              <w:rPr>
                <w:sz w:val="12"/>
              </w:rPr>
              <w:t>33 845,85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46063" w14:textId="77777777" w:rsidR="00A77B3E" w:rsidRDefault="00000000">
            <w:pPr>
              <w:jc w:val="right"/>
            </w:pPr>
            <w:r>
              <w:rPr>
                <w:sz w:val="12"/>
              </w:rPr>
              <w:t>23 015,10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25EA6" w14:textId="77777777" w:rsidR="00A77B3E" w:rsidRDefault="00000000">
            <w:pPr>
              <w:jc w:val="right"/>
            </w:pPr>
            <w:r>
              <w:rPr>
                <w:sz w:val="12"/>
              </w:rPr>
              <w:t>14 297,34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5F85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5337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70ED719" w14:textId="77777777">
        <w:trPr>
          <w:trHeight w:val="84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C8999" w14:textId="77777777" w:rsidR="00A77B3E" w:rsidRDefault="00000000">
            <w:pPr>
              <w:jc w:val="center"/>
            </w:pPr>
            <w:r>
              <w:rPr>
                <w:sz w:val="14"/>
              </w:rPr>
              <w:t>1.1.1.6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78C7F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5BCC7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STANISŁAWA WYSPIAŃSKIEGO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7F391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7A9E9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E3E3D" w14:textId="77777777" w:rsidR="00A77B3E" w:rsidRDefault="00000000">
            <w:pPr>
              <w:jc w:val="right"/>
            </w:pPr>
            <w:r>
              <w:rPr>
                <w:sz w:val="12"/>
              </w:rPr>
              <w:t>273 772,02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6936F" w14:textId="77777777" w:rsidR="00A77B3E" w:rsidRDefault="00000000">
            <w:pPr>
              <w:jc w:val="right"/>
            </w:pPr>
            <w:r>
              <w:rPr>
                <w:sz w:val="12"/>
              </w:rPr>
              <w:t>101 947,41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2EB1A" w14:textId="77777777" w:rsidR="00A77B3E" w:rsidRDefault="00000000">
            <w:pPr>
              <w:jc w:val="right"/>
            </w:pPr>
            <w:r>
              <w:rPr>
                <w:sz w:val="12"/>
              </w:rPr>
              <w:t>64 370,20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24639" w14:textId="77777777" w:rsidR="00A77B3E" w:rsidRDefault="00000000">
            <w:pPr>
              <w:jc w:val="right"/>
            </w:pPr>
            <w:r>
              <w:rPr>
                <w:sz w:val="12"/>
              </w:rPr>
              <w:t>44 924,46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CC34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BB0E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656948CD" w14:textId="77777777">
        <w:trPr>
          <w:trHeight w:val="9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ECEF8" w14:textId="77777777" w:rsidR="00A77B3E" w:rsidRDefault="00000000">
            <w:pPr>
              <w:jc w:val="center"/>
            </w:pPr>
            <w:r>
              <w:rPr>
                <w:sz w:val="14"/>
              </w:rPr>
              <w:t>1.1.1.7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6E7B9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45FC7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POLSKICH NOBLISTÓW W BOBROWNIKACH WIELKICH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B1848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F4479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27FEB" w14:textId="77777777" w:rsidR="00A77B3E" w:rsidRDefault="00000000">
            <w:pPr>
              <w:jc w:val="right"/>
            </w:pPr>
            <w:r>
              <w:rPr>
                <w:sz w:val="12"/>
              </w:rPr>
              <w:t>126 941,89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2406C" w14:textId="77777777" w:rsidR="00A77B3E" w:rsidRDefault="00000000">
            <w:pPr>
              <w:jc w:val="right"/>
            </w:pPr>
            <w:r>
              <w:rPr>
                <w:sz w:val="12"/>
              </w:rPr>
              <w:t>40 040,58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E1EBE" w14:textId="77777777" w:rsidR="00A77B3E" w:rsidRDefault="00000000">
            <w:pPr>
              <w:jc w:val="right"/>
            </w:pPr>
            <w:r>
              <w:rPr>
                <w:sz w:val="12"/>
              </w:rPr>
              <w:t>27 759,70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E18A6" w14:textId="77777777" w:rsidR="00A77B3E" w:rsidRDefault="00000000">
            <w:pPr>
              <w:jc w:val="right"/>
            </w:pPr>
            <w:r>
              <w:rPr>
                <w:sz w:val="12"/>
              </w:rPr>
              <w:t>20 860,80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43F9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77E6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1C768F38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AC554" w14:textId="77777777" w:rsidR="00A77B3E" w:rsidRDefault="00000000">
            <w:pPr>
              <w:jc w:val="center"/>
            </w:pPr>
            <w:r>
              <w:rPr>
                <w:sz w:val="14"/>
              </w:rPr>
              <w:t>1.1.1.8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0EDBA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CB39C" w14:textId="77777777" w:rsidR="00A77B3E" w:rsidRDefault="00000000">
            <w:pPr>
              <w:jc w:val="center"/>
            </w:pPr>
            <w:r>
              <w:rPr>
                <w:sz w:val="14"/>
              </w:rPr>
              <w:t>ZAKŁAD OBSŁUGI SAMORZĄDOWYCH SZKÓŁ I PRZEDSZKOLI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36CF8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84554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87C30" w14:textId="77777777" w:rsidR="00A77B3E" w:rsidRDefault="00000000">
            <w:pPr>
              <w:jc w:val="right"/>
            </w:pPr>
            <w:r>
              <w:rPr>
                <w:sz w:val="12"/>
              </w:rPr>
              <w:t>125 377,00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FAA7" w14:textId="77777777" w:rsidR="00A77B3E" w:rsidRDefault="00000000">
            <w:pPr>
              <w:jc w:val="right"/>
            </w:pPr>
            <w:r>
              <w:rPr>
                <w:sz w:val="12"/>
              </w:rPr>
              <w:t>62 060,63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CC1DE" w14:textId="77777777" w:rsidR="00A77B3E" w:rsidRDefault="00000000">
            <w:pPr>
              <w:jc w:val="right"/>
            </w:pPr>
            <w:r>
              <w:rPr>
                <w:sz w:val="12"/>
              </w:rPr>
              <w:t>28 651,50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63C62" w14:textId="77777777" w:rsidR="00A77B3E" w:rsidRDefault="00000000">
            <w:pPr>
              <w:jc w:val="right"/>
            </w:pPr>
            <w:r>
              <w:rPr>
                <w:sz w:val="12"/>
              </w:rPr>
              <w:t>17 190,90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77A8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481D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44746F81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116F6" w14:textId="77777777" w:rsidR="00A77B3E" w:rsidRDefault="00000000">
            <w:pPr>
              <w:jc w:val="center"/>
            </w:pPr>
            <w:r>
              <w:rPr>
                <w:sz w:val="14"/>
              </w:rPr>
              <w:t>1.1.1.9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A9703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0180B" w14:textId="77777777" w:rsidR="00A77B3E" w:rsidRDefault="00000000">
            <w:pPr>
              <w:jc w:val="center"/>
            </w:pPr>
            <w:r>
              <w:rPr>
                <w:sz w:val="14"/>
              </w:rPr>
              <w:t>ZESPÓŁ SZKOŁY PODSTAWOWEJ I PRZEDSZKOLA W OTFINOWIE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7428D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0EBEC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78844" w14:textId="77777777" w:rsidR="00A77B3E" w:rsidRDefault="00000000">
            <w:pPr>
              <w:jc w:val="right"/>
            </w:pPr>
            <w:r>
              <w:rPr>
                <w:sz w:val="12"/>
              </w:rPr>
              <w:t>107 856,20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34FC6" w14:textId="77777777" w:rsidR="00A77B3E" w:rsidRDefault="00000000">
            <w:pPr>
              <w:jc w:val="right"/>
            </w:pPr>
            <w:r>
              <w:rPr>
                <w:sz w:val="12"/>
              </w:rPr>
              <w:t>75 054,92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84C2D" w14:textId="77777777" w:rsidR="00A77B3E" w:rsidRDefault="00000000">
            <w:pPr>
              <w:jc w:val="right"/>
            </w:pPr>
            <w:r>
              <w:rPr>
                <w:sz w:val="12"/>
              </w:rPr>
              <w:t>32 801,28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F2DE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071F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137B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41E68EE4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5733"/>
        <w:gridCol w:w="5733"/>
      </w:tblGrid>
      <w:tr w:rsidR="00C211B0" w14:paraId="2AC7AF99" w14:textId="77777777">
        <w:trPr>
          <w:trHeight w:val="1099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4914D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713F5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587CD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C211B0" w14:paraId="00E4330D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8382E" w14:textId="77777777" w:rsidR="00A77B3E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00E0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63FA4" w14:textId="77777777" w:rsidR="00A77B3E" w:rsidRDefault="00000000">
            <w:pPr>
              <w:jc w:val="right"/>
            </w:pPr>
            <w:r>
              <w:rPr>
                <w:sz w:val="12"/>
              </w:rPr>
              <w:t>37 833 181,89</w:t>
            </w:r>
          </w:p>
        </w:tc>
      </w:tr>
      <w:tr w:rsidR="00C211B0" w14:paraId="5D63069E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71D3D" w14:textId="77777777" w:rsidR="00A77B3E" w:rsidRDefault="00000000">
            <w:pPr>
              <w:jc w:val="center"/>
            </w:pPr>
            <w:r>
              <w:rPr>
                <w:sz w:val="14"/>
              </w:rPr>
              <w:t>1.a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98AB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CA1AB" w14:textId="77777777" w:rsidR="00A77B3E" w:rsidRDefault="00000000">
            <w:pPr>
              <w:jc w:val="right"/>
            </w:pPr>
            <w:r>
              <w:rPr>
                <w:sz w:val="12"/>
              </w:rPr>
              <w:t>1 974 761,82</w:t>
            </w:r>
          </w:p>
        </w:tc>
      </w:tr>
      <w:tr w:rsidR="00C211B0" w14:paraId="028CBBA8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1D203" w14:textId="77777777" w:rsidR="00A77B3E" w:rsidRDefault="00000000">
            <w:pPr>
              <w:jc w:val="center"/>
            </w:pPr>
            <w:r>
              <w:rPr>
                <w:sz w:val="14"/>
              </w:rPr>
              <w:t>1.b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2852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BB8C9" w14:textId="77777777" w:rsidR="00A77B3E" w:rsidRDefault="00000000">
            <w:pPr>
              <w:jc w:val="right"/>
            </w:pPr>
            <w:r>
              <w:rPr>
                <w:sz w:val="12"/>
              </w:rPr>
              <w:t>35 858 420,07</w:t>
            </w:r>
          </w:p>
        </w:tc>
      </w:tr>
      <w:tr w:rsidR="00C211B0" w14:paraId="367A990D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7DE31" w14:textId="77777777" w:rsidR="00A77B3E" w:rsidRDefault="00000000">
            <w:pPr>
              <w:jc w:val="center"/>
            </w:pPr>
            <w:r>
              <w:rPr>
                <w:sz w:val="14"/>
              </w:rPr>
              <w:t>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3E68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09D98" w14:textId="77777777" w:rsidR="00A77B3E" w:rsidRDefault="00000000">
            <w:pPr>
              <w:jc w:val="right"/>
            </w:pPr>
            <w:r>
              <w:rPr>
                <w:sz w:val="12"/>
              </w:rPr>
              <w:t>24 282 913,69</w:t>
            </w:r>
          </w:p>
        </w:tc>
      </w:tr>
      <w:tr w:rsidR="00C211B0" w14:paraId="45A6352F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E507B" w14:textId="77777777" w:rsidR="00A77B3E" w:rsidRDefault="00000000">
            <w:pPr>
              <w:jc w:val="center"/>
            </w:pPr>
            <w:r>
              <w:rPr>
                <w:sz w:val="14"/>
              </w:rPr>
              <w:t>1.1.1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2407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027DE" w14:textId="77777777" w:rsidR="00A77B3E" w:rsidRDefault="00000000">
            <w:pPr>
              <w:jc w:val="right"/>
            </w:pPr>
            <w:r>
              <w:rPr>
                <w:sz w:val="12"/>
              </w:rPr>
              <w:t>1 338 545,62</w:t>
            </w:r>
          </w:p>
        </w:tc>
      </w:tr>
      <w:tr w:rsidR="00C211B0" w14:paraId="06839BC1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31522" w14:textId="77777777" w:rsidR="00A77B3E" w:rsidRDefault="00000000">
            <w:pPr>
              <w:jc w:val="center"/>
            </w:pPr>
            <w:r>
              <w:rPr>
                <w:sz w:val="14"/>
              </w:rPr>
              <w:t>1.1.1.1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E70A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46C18" w14:textId="77777777" w:rsidR="00A77B3E" w:rsidRDefault="00000000">
            <w:pPr>
              <w:jc w:val="right"/>
            </w:pPr>
            <w:r>
              <w:rPr>
                <w:sz w:val="12"/>
              </w:rPr>
              <w:t>200 640,00</w:t>
            </w:r>
          </w:p>
        </w:tc>
      </w:tr>
      <w:tr w:rsidR="00C211B0" w14:paraId="6EBE47D4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AF616" w14:textId="77777777" w:rsidR="00A77B3E" w:rsidRDefault="00000000">
            <w:pPr>
              <w:jc w:val="center"/>
            </w:pPr>
            <w:r>
              <w:rPr>
                <w:sz w:val="14"/>
              </w:rPr>
              <w:t>1.1.1.2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F5B9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9B981" w14:textId="77777777" w:rsidR="00A77B3E" w:rsidRDefault="00000000">
            <w:pPr>
              <w:jc w:val="right"/>
            </w:pPr>
            <w:r>
              <w:rPr>
                <w:sz w:val="12"/>
              </w:rPr>
              <w:t>80 256,00</w:t>
            </w:r>
          </w:p>
        </w:tc>
      </w:tr>
      <w:tr w:rsidR="00C211B0" w14:paraId="0F34FF2C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6722D" w14:textId="77777777" w:rsidR="00A77B3E" w:rsidRDefault="00000000">
            <w:pPr>
              <w:jc w:val="center"/>
            </w:pPr>
            <w:r>
              <w:rPr>
                <w:sz w:val="14"/>
              </w:rPr>
              <w:t>1.1.1.3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6DA0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7026E" w14:textId="77777777" w:rsidR="00A77B3E" w:rsidRDefault="00000000">
            <w:pPr>
              <w:jc w:val="right"/>
            </w:pPr>
            <w:r>
              <w:rPr>
                <w:sz w:val="12"/>
              </w:rPr>
              <w:t>135 247,19</w:t>
            </w:r>
          </w:p>
        </w:tc>
      </w:tr>
      <w:tr w:rsidR="00C211B0" w14:paraId="3130DA23" w14:textId="77777777">
        <w:trPr>
          <w:trHeight w:val="84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DF0DB" w14:textId="77777777" w:rsidR="00A77B3E" w:rsidRDefault="00000000">
            <w:pPr>
              <w:jc w:val="center"/>
            </w:pPr>
            <w:r>
              <w:rPr>
                <w:sz w:val="14"/>
              </w:rPr>
              <w:t>1.1.1.4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DF26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9222D" w14:textId="77777777" w:rsidR="00A77B3E" w:rsidRDefault="00000000">
            <w:pPr>
              <w:jc w:val="right"/>
            </w:pPr>
            <w:r>
              <w:rPr>
                <w:sz w:val="12"/>
              </w:rPr>
              <w:t>36 342,46</w:t>
            </w:r>
          </w:p>
        </w:tc>
      </w:tr>
      <w:tr w:rsidR="00C211B0" w14:paraId="090D4A84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D36A0" w14:textId="77777777" w:rsidR="00A77B3E" w:rsidRDefault="00000000">
            <w:pPr>
              <w:jc w:val="center"/>
            </w:pPr>
            <w:r>
              <w:rPr>
                <w:sz w:val="14"/>
              </w:rPr>
              <w:t>1.1.1.5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55DA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6E573" w14:textId="77777777" w:rsidR="00A77B3E" w:rsidRDefault="00000000">
            <w:pPr>
              <w:jc w:val="right"/>
            </w:pPr>
            <w:r>
              <w:rPr>
                <w:sz w:val="12"/>
              </w:rPr>
              <w:t>71 158,29</w:t>
            </w:r>
          </w:p>
        </w:tc>
      </w:tr>
      <w:tr w:rsidR="00C211B0" w14:paraId="270046E1" w14:textId="77777777">
        <w:trPr>
          <w:trHeight w:val="84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06658" w14:textId="77777777" w:rsidR="00A77B3E" w:rsidRDefault="00000000">
            <w:pPr>
              <w:jc w:val="center"/>
            </w:pPr>
            <w:r>
              <w:rPr>
                <w:sz w:val="14"/>
              </w:rPr>
              <w:t>1.1.1.6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3273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5573B" w14:textId="77777777" w:rsidR="00A77B3E" w:rsidRDefault="00000000">
            <w:pPr>
              <w:jc w:val="right"/>
            </w:pPr>
            <w:r>
              <w:rPr>
                <w:sz w:val="12"/>
              </w:rPr>
              <w:t>211 242,07</w:t>
            </w:r>
          </w:p>
        </w:tc>
      </w:tr>
      <w:tr w:rsidR="00C211B0" w14:paraId="74C62B47" w14:textId="77777777">
        <w:trPr>
          <w:trHeight w:val="998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BF46A" w14:textId="77777777" w:rsidR="00A77B3E" w:rsidRDefault="00000000">
            <w:pPr>
              <w:jc w:val="center"/>
            </w:pPr>
            <w:r>
              <w:rPr>
                <w:sz w:val="14"/>
              </w:rPr>
              <w:t>1.1.1.7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C55B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0DA5F" w14:textId="77777777" w:rsidR="00A77B3E" w:rsidRDefault="00000000">
            <w:pPr>
              <w:jc w:val="right"/>
            </w:pPr>
            <w:r>
              <w:rPr>
                <w:sz w:val="12"/>
              </w:rPr>
              <w:t>88 661,08</w:t>
            </w:r>
          </w:p>
        </w:tc>
      </w:tr>
      <w:tr w:rsidR="00C211B0" w14:paraId="365ADEA8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7288B" w14:textId="77777777" w:rsidR="00A77B3E" w:rsidRDefault="00000000">
            <w:pPr>
              <w:jc w:val="center"/>
            </w:pPr>
            <w:r>
              <w:rPr>
                <w:sz w:val="14"/>
              </w:rPr>
              <w:t>1.1.1.8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B501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D2680" w14:textId="77777777" w:rsidR="00A77B3E" w:rsidRDefault="00000000">
            <w:pPr>
              <w:jc w:val="right"/>
            </w:pPr>
            <w:r>
              <w:rPr>
                <w:sz w:val="12"/>
              </w:rPr>
              <w:t>107 903,03</w:t>
            </w:r>
          </w:p>
        </w:tc>
      </w:tr>
      <w:tr w:rsidR="00C211B0" w14:paraId="0AD7AEB1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CAAEC" w14:textId="77777777" w:rsidR="00A77B3E" w:rsidRDefault="00000000">
            <w:pPr>
              <w:jc w:val="center"/>
            </w:pPr>
            <w:r>
              <w:rPr>
                <w:sz w:val="14"/>
              </w:rPr>
              <w:t>1.1.1.9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5FC0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329CF" w14:textId="77777777" w:rsidR="00A77B3E" w:rsidRDefault="00000000">
            <w:pPr>
              <w:jc w:val="right"/>
            </w:pPr>
            <w:r>
              <w:rPr>
                <w:sz w:val="12"/>
              </w:rPr>
              <w:t>107 856,20</w:t>
            </w:r>
          </w:p>
        </w:tc>
      </w:tr>
    </w:tbl>
    <w:p w14:paraId="0F556129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4567"/>
        <w:gridCol w:w="1678"/>
        <w:gridCol w:w="715"/>
        <w:gridCol w:w="715"/>
        <w:gridCol w:w="1150"/>
        <w:gridCol w:w="1103"/>
        <w:gridCol w:w="1118"/>
        <w:gridCol w:w="1150"/>
        <w:gridCol w:w="1118"/>
        <w:gridCol w:w="1118"/>
      </w:tblGrid>
      <w:tr w:rsidR="00C211B0" w14:paraId="559B66A4" w14:textId="77777777" w:rsidTr="000A7044">
        <w:trPr>
          <w:trHeight w:val="286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D1433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CC537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69CE9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E4687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45F24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2C777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ADC79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8E94C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ACC33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86DDD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C211B0" w14:paraId="7265F3B4" w14:textId="77777777" w:rsidTr="000A7044">
        <w:trPr>
          <w:trHeight w:val="285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D73A0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9A276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A3A78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1F0E1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28EB4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95440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1F252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9E9CF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BA8F9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E658B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A86E6" w14:textId="77777777" w:rsidR="00A77B3E" w:rsidRDefault="00A77B3E">
            <w:pPr>
              <w:jc w:val="center"/>
            </w:pPr>
          </w:p>
        </w:tc>
      </w:tr>
      <w:tr w:rsidR="00C211B0" w14:paraId="6DFB8E41" w14:textId="77777777">
        <w:trPr>
          <w:trHeight w:val="84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32B8A" w14:textId="77777777" w:rsidR="00A77B3E" w:rsidRDefault="00000000">
            <w:pPr>
              <w:jc w:val="center"/>
            </w:pPr>
            <w:r>
              <w:rPr>
                <w:sz w:val="14"/>
              </w:rPr>
              <w:t>1.1.1.10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A1D61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600AE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STANISŁAWA WYSPIAŃSKIEGO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5095F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56C95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37FB2" w14:textId="77777777" w:rsidR="00A77B3E" w:rsidRDefault="00000000">
            <w:pPr>
              <w:jc w:val="right"/>
            </w:pPr>
            <w:r>
              <w:rPr>
                <w:sz w:val="12"/>
              </w:rPr>
              <w:t>135 493,60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6BB43" w14:textId="77777777" w:rsidR="00A77B3E" w:rsidRDefault="00000000">
            <w:pPr>
              <w:jc w:val="right"/>
            </w:pPr>
            <w:r>
              <w:rPr>
                <w:sz w:val="12"/>
              </w:rPr>
              <w:t>91 891,68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ACCE4" w14:textId="77777777" w:rsidR="00A77B3E" w:rsidRDefault="00000000">
            <w:pPr>
              <w:jc w:val="right"/>
            </w:pPr>
            <w:r>
              <w:rPr>
                <w:sz w:val="12"/>
              </w:rPr>
              <w:t>43 601,92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2E83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4932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EFA7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1591472D" w14:textId="77777777">
        <w:trPr>
          <w:trHeight w:val="9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D4A73" w14:textId="77777777" w:rsidR="00A77B3E" w:rsidRDefault="00000000">
            <w:pPr>
              <w:jc w:val="center"/>
            </w:pPr>
            <w:r>
              <w:rPr>
                <w:sz w:val="14"/>
              </w:rPr>
              <w:t>1.1.1.11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E064D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4A0B8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POLSKICH NOBLISTÓW W BOBROWNIKACH WIELKICH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6B07F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DE980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3CCE2" w14:textId="77777777" w:rsidR="00A77B3E" w:rsidRDefault="00000000">
            <w:pPr>
              <w:jc w:val="right"/>
            </w:pPr>
            <w:r>
              <w:rPr>
                <w:sz w:val="12"/>
              </w:rPr>
              <w:t>82 326,60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7DDD4" w14:textId="77777777" w:rsidR="00A77B3E" w:rsidRDefault="00000000">
            <w:pPr>
              <w:jc w:val="right"/>
            </w:pPr>
            <w:r>
              <w:rPr>
                <w:sz w:val="12"/>
              </w:rPr>
              <w:t>61 925,96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60527" w14:textId="77777777" w:rsidR="00A77B3E" w:rsidRDefault="00000000">
            <w:pPr>
              <w:jc w:val="right"/>
            </w:pPr>
            <w:r>
              <w:rPr>
                <w:sz w:val="12"/>
              </w:rPr>
              <w:t>20 400,64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07BD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AC1D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A2DF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66346339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44DE9" w14:textId="77777777" w:rsidR="00A77B3E" w:rsidRDefault="00000000">
            <w:pPr>
              <w:jc w:val="center"/>
            </w:pPr>
            <w:r>
              <w:rPr>
                <w:sz w:val="14"/>
              </w:rPr>
              <w:t>1.1.1.12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D9ED8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3649E" w14:textId="77777777" w:rsidR="00A77B3E" w:rsidRDefault="00000000">
            <w:pPr>
              <w:jc w:val="center"/>
            </w:pPr>
            <w:r>
              <w:rPr>
                <w:sz w:val="14"/>
              </w:rPr>
              <w:t>ZAKŁAD OBSŁUGI SAMORZĄDOWYCH SZKÓŁ I PRZEDSZKOLI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7BD74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BD369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A312F" w14:textId="77777777" w:rsidR="00A77B3E" w:rsidRDefault="00000000">
            <w:pPr>
              <w:jc w:val="right"/>
            </w:pPr>
            <w:r>
              <w:rPr>
                <w:sz w:val="12"/>
              </w:rPr>
              <w:t>81 419,10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DA58E" w14:textId="77777777" w:rsidR="00A77B3E" w:rsidRDefault="00000000">
            <w:pPr>
              <w:jc w:val="right"/>
            </w:pPr>
            <w:r>
              <w:rPr>
                <w:sz w:val="12"/>
              </w:rPr>
              <w:t>75 018,78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4E504" w14:textId="77777777" w:rsidR="00A77B3E" w:rsidRDefault="00000000">
            <w:pPr>
              <w:jc w:val="right"/>
            </w:pPr>
            <w:r>
              <w:rPr>
                <w:sz w:val="12"/>
              </w:rPr>
              <w:t>6 400,32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2BFA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ED3B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CE4D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6D7B45E8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F6E5B" w14:textId="77777777" w:rsidR="00A77B3E" w:rsidRDefault="00000000">
            <w:pPr>
              <w:jc w:val="center"/>
            </w:pPr>
            <w:r>
              <w:rPr>
                <w:sz w:val="14"/>
              </w:rPr>
              <w:t>1.1.2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95B11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79C5B" w14:textId="77777777" w:rsidR="00A77B3E" w:rsidRDefault="00000000">
            <w:pPr>
              <w:jc w:val="right"/>
            </w:pPr>
            <w:r>
              <w:rPr>
                <w:sz w:val="12"/>
              </w:rPr>
              <w:t>22 944 368,07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61F4F" w14:textId="77777777" w:rsidR="00A77B3E" w:rsidRDefault="00000000">
            <w:pPr>
              <w:jc w:val="right"/>
            </w:pPr>
            <w:r>
              <w:rPr>
                <w:sz w:val="12"/>
              </w:rPr>
              <w:t>13 028 529,00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BE1C8" w14:textId="77777777" w:rsidR="00A77B3E" w:rsidRDefault="00000000">
            <w:pPr>
              <w:jc w:val="right"/>
            </w:pPr>
            <w:r>
              <w:rPr>
                <w:sz w:val="12"/>
              </w:rPr>
              <w:t>5 557 919,54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18575" w14:textId="77777777" w:rsidR="00A77B3E" w:rsidRDefault="00000000">
            <w:pPr>
              <w:jc w:val="right"/>
            </w:pPr>
            <w:r>
              <w:rPr>
                <w:sz w:val="12"/>
              </w:rPr>
              <w:t>4 357 919,53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99E2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48D3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70D7EC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5D2F0" w14:textId="77777777" w:rsidR="00A77B3E" w:rsidRDefault="00000000">
            <w:pPr>
              <w:jc w:val="center"/>
            </w:pPr>
            <w:r>
              <w:rPr>
                <w:sz w:val="14"/>
              </w:rPr>
              <w:t>1.1.2.1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A0C32" w14:textId="77777777" w:rsidR="00A77B3E" w:rsidRDefault="00000000">
            <w:pPr>
              <w:jc w:val="left"/>
            </w:pPr>
            <w:r>
              <w:rPr>
                <w:sz w:val="14"/>
              </w:rPr>
              <w:t>Rozwój niebiesko - zielonej infrastruktury w Żabnie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286D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B0A06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C3296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D9D5A" w14:textId="77777777" w:rsidR="00A77B3E" w:rsidRDefault="00000000">
            <w:pPr>
              <w:jc w:val="right"/>
            </w:pPr>
            <w:r>
              <w:rPr>
                <w:sz w:val="12"/>
              </w:rPr>
              <w:t>1 012 381,00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A5F02" w14:textId="77777777" w:rsidR="00A77B3E" w:rsidRDefault="00000000">
            <w:pPr>
              <w:jc w:val="right"/>
            </w:pPr>
            <w:r>
              <w:rPr>
                <w:sz w:val="12"/>
              </w:rPr>
              <w:t>1 012 381,00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BBD5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BCF4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BCFB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CF2D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7AD4D82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22C9" w14:textId="77777777" w:rsidR="00A77B3E" w:rsidRDefault="00000000">
            <w:pPr>
              <w:jc w:val="center"/>
            </w:pPr>
            <w:r>
              <w:rPr>
                <w:sz w:val="14"/>
              </w:rPr>
              <w:t>1.1.2.2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43CFC" w14:textId="77777777" w:rsidR="00A77B3E" w:rsidRDefault="00000000">
            <w:pPr>
              <w:jc w:val="left"/>
            </w:pPr>
            <w:r>
              <w:rPr>
                <w:sz w:val="14"/>
              </w:rPr>
              <w:t>Budowa stanicy rowerowej na dz. nr 2149/9 w m.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4395C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93F89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73EB0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CD08F" w14:textId="77777777" w:rsidR="00A77B3E" w:rsidRDefault="00000000">
            <w:pPr>
              <w:jc w:val="right"/>
            </w:pPr>
            <w:r>
              <w:rPr>
                <w:sz w:val="12"/>
              </w:rPr>
              <w:t>520 007,00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9EA13" w14:textId="77777777" w:rsidR="00A77B3E" w:rsidRDefault="00000000">
            <w:pPr>
              <w:jc w:val="right"/>
            </w:pPr>
            <w:r>
              <w:rPr>
                <w:sz w:val="12"/>
              </w:rPr>
              <w:t>520 007,00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5928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209C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EB40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D06A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72270A3E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660A9" w14:textId="77777777" w:rsidR="00A77B3E" w:rsidRDefault="00000000">
            <w:pPr>
              <w:jc w:val="center"/>
            </w:pPr>
            <w:r>
              <w:rPr>
                <w:sz w:val="14"/>
              </w:rPr>
              <w:t>1.1.2.3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7084A" w14:textId="77777777" w:rsidR="00A77B3E" w:rsidRDefault="00000000">
            <w:pPr>
              <w:jc w:val="left"/>
            </w:pPr>
            <w:r>
              <w:rPr>
                <w:sz w:val="14"/>
              </w:rPr>
              <w:t>Rozbudowa punktu selektywnej zbiórki odpadów komunalnych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5D101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FF034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EB063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1BA54" w14:textId="77777777" w:rsidR="00A77B3E" w:rsidRDefault="00000000">
            <w:pPr>
              <w:jc w:val="right"/>
            </w:pPr>
            <w:r>
              <w:rPr>
                <w:sz w:val="12"/>
              </w:rPr>
              <w:t>2 537 606,00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605B9" w14:textId="77777777" w:rsidR="00A77B3E" w:rsidRDefault="00000000">
            <w:pPr>
              <w:jc w:val="right"/>
            </w:pPr>
            <w:r>
              <w:rPr>
                <w:sz w:val="12"/>
              </w:rPr>
              <w:t>2 537 606,00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688E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F327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0586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B1D7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2E1A07E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D173" w14:textId="77777777" w:rsidR="00A77B3E" w:rsidRDefault="00000000">
            <w:pPr>
              <w:jc w:val="center"/>
            </w:pPr>
            <w:r>
              <w:rPr>
                <w:sz w:val="14"/>
              </w:rPr>
              <w:t>1.1.2.4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01C65" w14:textId="77777777" w:rsidR="00A77B3E" w:rsidRDefault="00000000">
            <w:pPr>
              <w:jc w:val="left"/>
            </w:pPr>
            <w:r>
              <w:rPr>
                <w:sz w:val="14"/>
              </w:rPr>
              <w:t>Rozwój infrastruktury przedszkoli w gminie Żabno w zakresie zwiększenia ich dostępności dla osób ze szczególnymi potrzebami - Publiczne Przedszkole w Żabnie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E0C96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58B50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E7E7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56A9F" w14:textId="77777777" w:rsidR="00A77B3E" w:rsidRDefault="00000000">
            <w:pPr>
              <w:jc w:val="right"/>
            </w:pPr>
            <w:r>
              <w:rPr>
                <w:sz w:val="12"/>
              </w:rPr>
              <w:t>1 933 158,00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85118" w14:textId="77777777" w:rsidR="00A77B3E" w:rsidRDefault="00000000">
            <w:pPr>
              <w:jc w:val="right"/>
            </w:pPr>
            <w:r>
              <w:rPr>
                <w:sz w:val="12"/>
              </w:rPr>
              <w:t>1 933 158,00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BDEF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543A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1580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ACFC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6FB5AC92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6D924" w14:textId="77777777" w:rsidR="00A77B3E" w:rsidRDefault="00000000">
            <w:pPr>
              <w:jc w:val="center"/>
            </w:pPr>
            <w:r>
              <w:rPr>
                <w:sz w:val="14"/>
              </w:rPr>
              <w:t>1.1.2.5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50BFA" w14:textId="77777777" w:rsidR="00A77B3E" w:rsidRDefault="00000000">
            <w:pPr>
              <w:jc w:val="left"/>
            </w:pPr>
            <w:r>
              <w:rPr>
                <w:sz w:val="14"/>
              </w:rPr>
              <w:t>Rozwój infrastruktury szkół podstawowych w gminie Żabno w zakresie zwiększenia ich dostępności dla osób ze szczególnymi potrzebami - SP Niedomice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93DC1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2D6FA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E01B2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3F170" w14:textId="77777777" w:rsidR="00A77B3E" w:rsidRDefault="00000000">
            <w:pPr>
              <w:jc w:val="right"/>
            </w:pPr>
            <w:r>
              <w:rPr>
                <w:sz w:val="12"/>
              </w:rPr>
              <w:t>4 470 000,00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2457B" w14:textId="77777777" w:rsidR="00A77B3E" w:rsidRDefault="00000000">
            <w:pPr>
              <w:jc w:val="right"/>
            </w:pPr>
            <w:r>
              <w:rPr>
                <w:sz w:val="12"/>
              </w:rPr>
              <w:t>4 470 000,00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059D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2BAD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66CA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2EC0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63CF9184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A49B0" w14:textId="77777777" w:rsidR="00A77B3E" w:rsidRDefault="00000000">
            <w:pPr>
              <w:jc w:val="center"/>
            </w:pPr>
            <w:r>
              <w:rPr>
                <w:sz w:val="14"/>
              </w:rPr>
              <w:t>1.1.2.6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9A719" w14:textId="77777777" w:rsidR="00A77B3E" w:rsidRDefault="00000000">
            <w:pPr>
              <w:jc w:val="left"/>
            </w:pPr>
            <w:r>
              <w:rPr>
                <w:sz w:val="14"/>
              </w:rPr>
              <w:t xml:space="preserve">Modernizacja zabytkowego pałacu w Łęgu Tarnowskim w ramach realizacji projektu „Rozwój oferty turystycznej Aglomeracji Tarnowskiej w oparciu o markę </w:t>
            </w:r>
            <w:proofErr w:type="spellStart"/>
            <w:r>
              <w:rPr>
                <w:sz w:val="14"/>
              </w:rPr>
              <w:t>EnoTarnowskie</w:t>
            </w:r>
            <w:proofErr w:type="spellEnd"/>
            <w:r>
              <w:rPr>
                <w:sz w:val="14"/>
              </w:rPr>
              <w:t>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C52D6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8CAB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B6D69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14790" w14:textId="77777777" w:rsidR="00A77B3E" w:rsidRDefault="00000000">
            <w:pPr>
              <w:jc w:val="right"/>
            </w:pPr>
            <w:r>
              <w:rPr>
                <w:sz w:val="12"/>
              </w:rPr>
              <w:t>2 555 377,00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320CC" w14:textId="77777777" w:rsidR="00A77B3E" w:rsidRDefault="00000000">
            <w:pPr>
              <w:jc w:val="right"/>
            </w:pPr>
            <w:r>
              <w:rPr>
                <w:sz w:val="12"/>
              </w:rPr>
              <w:t>2 555 377,00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E28D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2C90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6FF7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33D9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3FF6FBC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E5ADB" w14:textId="77777777" w:rsidR="00A77B3E" w:rsidRDefault="00000000">
            <w:pPr>
              <w:jc w:val="center"/>
            </w:pPr>
            <w:r>
              <w:rPr>
                <w:sz w:val="14"/>
              </w:rPr>
              <w:t>1.1.2.7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05E99" w14:textId="77777777" w:rsidR="00A77B3E" w:rsidRDefault="00000000">
            <w:pPr>
              <w:jc w:val="left"/>
            </w:pPr>
            <w:r>
              <w:rPr>
                <w:sz w:val="14"/>
              </w:rPr>
              <w:t>Budowa ścieżek rowerowych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9E1A8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2CE35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DC1D7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20EE0" w14:textId="77777777" w:rsidR="00A77B3E" w:rsidRDefault="00000000">
            <w:pPr>
              <w:jc w:val="right"/>
            </w:pPr>
            <w:r>
              <w:rPr>
                <w:sz w:val="12"/>
              </w:rPr>
              <w:t>7 015 839,07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182F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909AE" w14:textId="77777777" w:rsidR="00A77B3E" w:rsidRDefault="00000000">
            <w:pPr>
              <w:jc w:val="right"/>
            </w:pPr>
            <w:r>
              <w:rPr>
                <w:sz w:val="12"/>
              </w:rPr>
              <w:t>3 507 919,54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51F8B" w14:textId="77777777" w:rsidR="00A77B3E" w:rsidRDefault="00000000">
            <w:pPr>
              <w:jc w:val="right"/>
            </w:pPr>
            <w:r>
              <w:rPr>
                <w:sz w:val="12"/>
              </w:rPr>
              <w:t>3 507 919,53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7EE5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F471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7899DC4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59A40" w14:textId="77777777" w:rsidR="00A77B3E" w:rsidRDefault="00000000">
            <w:pPr>
              <w:jc w:val="center"/>
            </w:pPr>
            <w:r>
              <w:rPr>
                <w:sz w:val="14"/>
              </w:rPr>
              <w:t>1.1.2.8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B2906" w14:textId="77777777" w:rsidR="00A77B3E" w:rsidRDefault="00000000">
            <w:pPr>
              <w:jc w:val="left"/>
            </w:pPr>
            <w:r>
              <w:rPr>
                <w:sz w:val="14"/>
              </w:rPr>
              <w:t>Modernizacja Domu Ludowego w Gorzycach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17F41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BCF2B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79205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984CA" w14:textId="77777777" w:rsidR="00A77B3E" w:rsidRDefault="00000000">
            <w:pPr>
              <w:jc w:val="right"/>
            </w:pPr>
            <w:r>
              <w:rPr>
                <w:sz w:val="12"/>
              </w:rPr>
              <w:t>1 200 000,00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7EAF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EA8D4" w14:textId="77777777" w:rsidR="00A77B3E" w:rsidRDefault="00000000">
            <w:pPr>
              <w:jc w:val="right"/>
            </w:pPr>
            <w:r>
              <w:rPr>
                <w:sz w:val="12"/>
              </w:rPr>
              <w:t>1 200 000,00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FB15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35F3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8066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453E3BE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57C18" w14:textId="77777777" w:rsidR="00A77B3E" w:rsidRDefault="00000000">
            <w:pPr>
              <w:jc w:val="center"/>
            </w:pPr>
            <w:r>
              <w:rPr>
                <w:sz w:val="14"/>
              </w:rPr>
              <w:t>1.1.2.9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683F5" w14:textId="77777777" w:rsidR="00A77B3E" w:rsidRDefault="00000000">
            <w:pPr>
              <w:jc w:val="left"/>
            </w:pPr>
            <w:r>
              <w:rPr>
                <w:sz w:val="14"/>
              </w:rPr>
              <w:t>Modernizacja Domu Ludowego w Ilkowicach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0FC50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C464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0FAFD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9BD03" w14:textId="77777777" w:rsidR="00A77B3E" w:rsidRDefault="00000000">
            <w:pPr>
              <w:jc w:val="right"/>
            </w:pPr>
            <w:r>
              <w:rPr>
                <w:sz w:val="12"/>
              </w:rPr>
              <w:t>1 700 000,00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4F4B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D7F34" w14:textId="77777777" w:rsidR="00A77B3E" w:rsidRDefault="00000000">
            <w:pPr>
              <w:jc w:val="right"/>
            </w:pPr>
            <w:r>
              <w:rPr>
                <w:sz w:val="12"/>
              </w:rPr>
              <w:t>850 000,00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5BC7D" w14:textId="77777777" w:rsidR="00A77B3E" w:rsidRDefault="00000000">
            <w:pPr>
              <w:jc w:val="right"/>
            </w:pPr>
            <w:r>
              <w:rPr>
                <w:sz w:val="12"/>
              </w:rPr>
              <w:t>850 000,00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CF60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6621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22F9EB1E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D49E2" w14:textId="77777777" w:rsidR="00A77B3E" w:rsidRDefault="00000000">
            <w:pPr>
              <w:jc w:val="center"/>
            </w:pPr>
            <w:r>
              <w:rPr>
                <w:sz w:val="14"/>
              </w:rPr>
              <w:t>1.2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8670C" w14:textId="77777777" w:rsidR="00A77B3E" w:rsidRDefault="00000000">
            <w:pPr>
              <w:jc w:val="left"/>
            </w:pPr>
            <w:r>
              <w:rPr>
                <w:sz w:val="14"/>
              </w:rPr>
              <w:t>Wydatki na programy, projekty lub zadania związane z umowami partnerstwa publiczno-prywatnego, z tego: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6329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0A98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4302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8240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B14E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DE57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075401A1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D975E" w14:textId="77777777" w:rsidR="00A77B3E" w:rsidRDefault="00000000">
            <w:pPr>
              <w:jc w:val="center"/>
            </w:pPr>
            <w:r>
              <w:rPr>
                <w:sz w:val="14"/>
              </w:rPr>
              <w:t>1.2.1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4D733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0A88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D22B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8EB9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2F36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046F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FC42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7082734E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F36A9" w14:textId="77777777" w:rsidR="00A77B3E" w:rsidRDefault="00000000">
            <w:pPr>
              <w:jc w:val="center"/>
            </w:pPr>
            <w:r>
              <w:rPr>
                <w:sz w:val="14"/>
              </w:rPr>
              <w:t>1.2.2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BB92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8C98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6F7E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1794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5F47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FDC4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3983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32630002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E5991" w14:textId="77777777" w:rsidR="00A77B3E" w:rsidRDefault="00000000">
            <w:pPr>
              <w:jc w:val="center"/>
            </w:pPr>
            <w:r>
              <w:rPr>
                <w:sz w:val="14"/>
              </w:rPr>
              <w:t>1.3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EEE9D" w14:textId="77777777" w:rsidR="00A77B3E" w:rsidRDefault="00000000">
            <w:pPr>
              <w:jc w:val="left"/>
            </w:pPr>
            <w:r>
              <w:rPr>
                <w:sz w:val="14"/>
              </w:rPr>
              <w:t>Wydatki na programy, projekty lub zadania pozostałe (inne niż wymienione w pkt 1.1 i 1.2),z tego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4B5D4" w14:textId="77777777" w:rsidR="00A77B3E" w:rsidRDefault="00000000">
            <w:pPr>
              <w:jc w:val="right"/>
            </w:pPr>
            <w:r>
              <w:rPr>
                <w:sz w:val="12"/>
              </w:rPr>
              <w:t>19 181 269,20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07A15" w14:textId="77777777" w:rsidR="00A77B3E" w:rsidRDefault="00000000">
            <w:pPr>
              <w:jc w:val="right"/>
            </w:pPr>
            <w:r>
              <w:rPr>
                <w:sz w:val="12"/>
              </w:rPr>
              <w:t>10 318 216,11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838F8" w14:textId="77777777" w:rsidR="00A77B3E" w:rsidRDefault="00000000">
            <w:pPr>
              <w:jc w:val="right"/>
            </w:pPr>
            <w:r>
              <w:rPr>
                <w:sz w:val="12"/>
              </w:rPr>
              <w:t>2 839 277,60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E448E" w14:textId="77777777" w:rsidR="00A77B3E" w:rsidRDefault="00000000">
            <w:pPr>
              <w:jc w:val="right"/>
            </w:pPr>
            <w:r>
              <w:rPr>
                <w:sz w:val="12"/>
              </w:rPr>
              <w:t>392 774,49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8D9D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A20A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929449B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40AB2" w14:textId="77777777" w:rsidR="00A77B3E" w:rsidRDefault="00000000">
            <w:pPr>
              <w:jc w:val="center"/>
            </w:pPr>
            <w:r>
              <w:rPr>
                <w:sz w:val="14"/>
              </w:rPr>
              <w:t>1.3.1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B0A76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D0264" w14:textId="77777777" w:rsidR="00A77B3E" w:rsidRDefault="00000000">
            <w:pPr>
              <w:jc w:val="right"/>
            </w:pPr>
            <w:r>
              <w:rPr>
                <w:sz w:val="12"/>
              </w:rPr>
              <w:t>1 095 239,20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1B900" w14:textId="77777777" w:rsidR="00A77B3E" w:rsidRDefault="00000000">
            <w:pPr>
              <w:jc w:val="right"/>
            </w:pPr>
            <w:r>
              <w:rPr>
                <w:sz w:val="12"/>
              </w:rPr>
              <w:t>430 694,11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32CCF" w14:textId="77777777" w:rsidR="00A77B3E" w:rsidRDefault="00000000">
            <w:pPr>
              <w:jc w:val="right"/>
            </w:pPr>
            <w:r>
              <w:rPr>
                <w:sz w:val="12"/>
              </w:rPr>
              <w:t>194 325,60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AEC0C" w14:textId="77777777" w:rsidR="00A77B3E" w:rsidRDefault="00000000">
            <w:pPr>
              <w:jc w:val="right"/>
            </w:pPr>
            <w:r>
              <w:rPr>
                <w:sz w:val="12"/>
              </w:rPr>
              <w:t>11 196,49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E631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C8EA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0863259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9C108" w14:textId="77777777" w:rsidR="00A77B3E" w:rsidRDefault="00000000">
            <w:pPr>
              <w:jc w:val="center"/>
            </w:pPr>
            <w:r>
              <w:rPr>
                <w:sz w:val="14"/>
              </w:rPr>
              <w:t>1.3.1.1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F17C4" w14:textId="77777777" w:rsidR="00A77B3E" w:rsidRDefault="00000000">
            <w:pPr>
              <w:jc w:val="left"/>
            </w:pPr>
            <w:r>
              <w:rPr>
                <w:sz w:val="14"/>
              </w:rPr>
              <w:t>Utrzymanie drogi wojewódzkiej 973 ora 975 na terenie miasta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F7519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C1115" w14:textId="77777777" w:rsidR="00A77B3E" w:rsidRDefault="00000000">
            <w:pPr>
              <w:jc w:val="center"/>
            </w:pPr>
            <w:r>
              <w:rPr>
                <w:sz w:val="14"/>
              </w:rPr>
              <w:t>2022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813AB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75414" w14:textId="77777777" w:rsidR="00A77B3E" w:rsidRDefault="00000000">
            <w:pPr>
              <w:jc w:val="right"/>
            </w:pPr>
            <w:r>
              <w:rPr>
                <w:sz w:val="12"/>
              </w:rPr>
              <w:t>153 111,20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12549" w14:textId="77777777" w:rsidR="00A77B3E" w:rsidRDefault="00000000">
            <w:pPr>
              <w:jc w:val="right"/>
            </w:pPr>
            <w:r>
              <w:rPr>
                <w:sz w:val="12"/>
              </w:rPr>
              <w:t>28 255,11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026D5" w14:textId="77777777" w:rsidR="00A77B3E" w:rsidRDefault="00000000">
            <w:pPr>
              <w:jc w:val="right"/>
            </w:pPr>
            <w:r>
              <w:rPr>
                <w:sz w:val="12"/>
              </w:rPr>
              <w:t>29 347,60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6D87" w14:textId="77777777" w:rsidR="00A77B3E" w:rsidRDefault="00000000">
            <w:pPr>
              <w:jc w:val="right"/>
            </w:pPr>
            <w:r>
              <w:rPr>
                <w:sz w:val="12"/>
              </w:rPr>
              <w:t>11 196,49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CBE1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46CE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CE4281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546DA" w14:textId="77777777" w:rsidR="00A77B3E" w:rsidRDefault="00000000">
            <w:pPr>
              <w:jc w:val="center"/>
            </w:pPr>
            <w:r>
              <w:rPr>
                <w:sz w:val="14"/>
              </w:rPr>
              <w:t>1.3.1.2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BF9DB" w14:textId="77777777" w:rsidR="00A77B3E" w:rsidRDefault="00000000">
            <w:pPr>
              <w:jc w:val="left"/>
            </w:pPr>
            <w:r>
              <w:rPr>
                <w:sz w:val="14"/>
              </w:rPr>
              <w:t>Utrzymanie zieleni na terenie miasta Żabna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D062C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2A7FE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3853B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AE6A1" w14:textId="77777777" w:rsidR="00A77B3E" w:rsidRDefault="00000000">
            <w:pPr>
              <w:jc w:val="right"/>
            </w:pPr>
            <w:r>
              <w:rPr>
                <w:sz w:val="12"/>
              </w:rPr>
              <w:t>494 934,00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E58D3" w14:textId="77777777" w:rsidR="00A77B3E" w:rsidRDefault="00000000">
            <w:pPr>
              <w:jc w:val="right"/>
            </w:pPr>
            <w:r>
              <w:rPr>
                <w:sz w:val="12"/>
              </w:rPr>
              <w:t>164 978,00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2622F" w14:textId="77777777" w:rsidR="00A77B3E" w:rsidRDefault="00000000">
            <w:pPr>
              <w:jc w:val="right"/>
            </w:pPr>
            <w:r>
              <w:rPr>
                <w:sz w:val="12"/>
              </w:rPr>
              <w:t>164 978,00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D5C2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4E4B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6075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7A0DB4D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2B686" w14:textId="77777777" w:rsidR="00A77B3E" w:rsidRDefault="00000000">
            <w:pPr>
              <w:jc w:val="center"/>
            </w:pPr>
            <w:r>
              <w:rPr>
                <w:sz w:val="14"/>
              </w:rPr>
              <w:t>1.3.1.4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1070D" w14:textId="77777777" w:rsidR="00A77B3E" w:rsidRDefault="00000000">
            <w:pPr>
              <w:jc w:val="left"/>
            </w:pPr>
            <w:r>
              <w:rPr>
                <w:sz w:val="14"/>
              </w:rPr>
              <w:t>Monitoring wizyjny centrum miasta Żabna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8456D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C6048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68366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BA058" w14:textId="77777777" w:rsidR="00A77B3E" w:rsidRDefault="00000000">
            <w:pPr>
              <w:jc w:val="right"/>
            </w:pPr>
            <w:r>
              <w:rPr>
                <w:sz w:val="12"/>
              </w:rPr>
              <w:t>69 834,00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323F7" w14:textId="77777777" w:rsidR="00A77B3E" w:rsidRDefault="00000000">
            <w:pPr>
              <w:jc w:val="right"/>
            </w:pPr>
            <w:r>
              <w:rPr>
                <w:sz w:val="12"/>
              </w:rPr>
              <w:t>23 278,00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785F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AEFE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354E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CFAC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37616DFB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F119D" w14:textId="77777777" w:rsidR="00A77B3E" w:rsidRDefault="00000000">
            <w:pPr>
              <w:jc w:val="center"/>
            </w:pPr>
            <w:r>
              <w:rPr>
                <w:sz w:val="14"/>
              </w:rPr>
              <w:t>1.3.1.5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3A3C0" w14:textId="77777777" w:rsidR="00A77B3E" w:rsidRDefault="00000000">
            <w:pPr>
              <w:jc w:val="left"/>
            </w:pPr>
            <w:r>
              <w:rPr>
                <w:sz w:val="14"/>
              </w:rPr>
              <w:t>Opracowanie planu ogólnego Gminy Żabno - zagospodarowanie przestrzenne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DF65C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0F9B2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7E614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23A86" w14:textId="77777777" w:rsidR="00A77B3E" w:rsidRDefault="00000000">
            <w:pPr>
              <w:jc w:val="right"/>
            </w:pPr>
            <w:r>
              <w:rPr>
                <w:sz w:val="12"/>
              </w:rPr>
              <w:t>180 000,00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BF56F" w14:textId="77777777" w:rsidR="00A77B3E" w:rsidRDefault="00000000">
            <w:pPr>
              <w:jc w:val="right"/>
            </w:pPr>
            <w:r>
              <w:rPr>
                <w:sz w:val="12"/>
              </w:rPr>
              <w:t>116 823,00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3532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8EE7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1C83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9BBA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2091241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519EA" w14:textId="77777777" w:rsidR="00A77B3E" w:rsidRDefault="00000000">
            <w:pPr>
              <w:jc w:val="center"/>
            </w:pPr>
            <w:r>
              <w:rPr>
                <w:sz w:val="14"/>
              </w:rPr>
              <w:t>1.3.1.6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FF6C8" w14:textId="77777777" w:rsidR="00A77B3E" w:rsidRDefault="00000000">
            <w:pPr>
              <w:jc w:val="left"/>
            </w:pPr>
            <w:r>
              <w:rPr>
                <w:sz w:val="14"/>
              </w:rPr>
              <w:t>Strategia Rozwoju Gminy Żabno na lata 2021-2030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B2927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6967B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7DA4D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EB237" w14:textId="77777777" w:rsidR="00A77B3E" w:rsidRDefault="00000000">
            <w:pPr>
              <w:jc w:val="right"/>
            </w:pPr>
            <w:r>
              <w:rPr>
                <w:sz w:val="12"/>
              </w:rPr>
              <w:t>50 000,00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78D39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181B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B658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2265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6741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7B22A952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5733"/>
        <w:gridCol w:w="5733"/>
      </w:tblGrid>
      <w:tr w:rsidR="00C211B0" w14:paraId="6D1DC14F" w14:textId="77777777" w:rsidTr="000A7044">
        <w:trPr>
          <w:trHeight w:val="427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6B19C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8B392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DB24B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C211B0" w14:paraId="6E37BBA7" w14:textId="77777777">
        <w:trPr>
          <w:trHeight w:val="84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DDA47" w14:textId="77777777" w:rsidR="00A77B3E" w:rsidRDefault="00000000">
            <w:pPr>
              <w:jc w:val="center"/>
            </w:pPr>
            <w:r>
              <w:rPr>
                <w:sz w:val="14"/>
              </w:rPr>
              <w:t>1.1.1.10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BA2E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50182" w14:textId="77777777" w:rsidR="00A77B3E" w:rsidRDefault="00000000">
            <w:pPr>
              <w:jc w:val="right"/>
            </w:pPr>
            <w:r>
              <w:rPr>
                <w:sz w:val="12"/>
              </w:rPr>
              <w:t>135 493,60</w:t>
            </w:r>
          </w:p>
        </w:tc>
      </w:tr>
      <w:tr w:rsidR="00C211B0" w14:paraId="2912CEC6" w14:textId="77777777">
        <w:trPr>
          <w:trHeight w:val="998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6F75E" w14:textId="77777777" w:rsidR="00A77B3E" w:rsidRDefault="00000000">
            <w:pPr>
              <w:jc w:val="center"/>
            </w:pPr>
            <w:r>
              <w:rPr>
                <w:sz w:val="14"/>
              </w:rPr>
              <w:t>1.1.1.11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CBB2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561B9" w14:textId="77777777" w:rsidR="00A77B3E" w:rsidRDefault="00000000">
            <w:pPr>
              <w:jc w:val="right"/>
            </w:pPr>
            <w:r>
              <w:rPr>
                <w:sz w:val="12"/>
              </w:rPr>
              <w:t>82 326,60</w:t>
            </w:r>
          </w:p>
        </w:tc>
      </w:tr>
      <w:tr w:rsidR="00C211B0" w14:paraId="7136AF38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3503B" w14:textId="77777777" w:rsidR="00A77B3E" w:rsidRDefault="00000000">
            <w:pPr>
              <w:jc w:val="center"/>
            </w:pPr>
            <w:r>
              <w:rPr>
                <w:sz w:val="14"/>
              </w:rPr>
              <w:t>1.1.1.12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9BA2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75864" w14:textId="77777777" w:rsidR="00A77B3E" w:rsidRDefault="00000000">
            <w:pPr>
              <w:jc w:val="right"/>
            </w:pPr>
            <w:r>
              <w:rPr>
                <w:sz w:val="12"/>
              </w:rPr>
              <w:t>81 419,10</w:t>
            </w:r>
          </w:p>
        </w:tc>
      </w:tr>
      <w:tr w:rsidR="00C211B0" w14:paraId="3AB0E34D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CEEB4" w14:textId="77777777" w:rsidR="00A77B3E" w:rsidRDefault="00000000">
            <w:pPr>
              <w:jc w:val="center"/>
            </w:pPr>
            <w:r>
              <w:rPr>
                <w:sz w:val="14"/>
              </w:rPr>
              <w:t>1.1.2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E56D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75691" w14:textId="77777777" w:rsidR="00A77B3E" w:rsidRDefault="00000000">
            <w:pPr>
              <w:jc w:val="right"/>
            </w:pPr>
            <w:r>
              <w:rPr>
                <w:sz w:val="12"/>
              </w:rPr>
              <w:t>22 944 368,07</w:t>
            </w:r>
          </w:p>
        </w:tc>
      </w:tr>
      <w:tr w:rsidR="00C211B0" w14:paraId="71EC0B52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CC6BB" w14:textId="77777777" w:rsidR="00A77B3E" w:rsidRDefault="00000000">
            <w:pPr>
              <w:jc w:val="center"/>
            </w:pPr>
            <w:r>
              <w:rPr>
                <w:sz w:val="14"/>
              </w:rPr>
              <w:t>1.1.2.1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0D1E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10F7E" w14:textId="77777777" w:rsidR="00A77B3E" w:rsidRDefault="00000000">
            <w:pPr>
              <w:jc w:val="right"/>
            </w:pPr>
            <w:r>
              <w:rPr>
                <w:sz w:val="12"/>
              </w:rPr>
              <w:t>1 012 381,00</w:t>
            </w:r>
          </w:p>
        </w:tc>
      </w:tr>
      <w:tr w:rsidR="00C211B0" w14:paraId="3F61B2F8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B2BA0" w14:textId="77777777" w:rsidR="00A77B3E" w:rsidRDefault="00000000">
            <w:pPr>
              <w:jc w:val="center"/>
            </w:pPr>
            <w:r>
              <w:rPr>
                <w:sz w:val="14"/>
              </w:rPr>
              <w:t>1.1.2.2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53CB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71D09" w14:textId="77777777" w:rsidR="00A77B3E" w:rsidRDefault="00000000">
            <w:pPr>
              <w:jc w:val="right"/>
            </w:pPr>
            <w:r>
              <w:rPr>
                <w:sz w:val="12"/>
              </w:rPr>
              <w:t>520 007,00</w:t>
            </w:r>
          </w:p>
        </w:tc>
      </w:tr>
      <w:tr w:rsidR="00C211B0" w14:paraId="3AA7828A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B9FA0" w14:textId="77777777" w:rsidR="00A77B3E" w:rsidRDefault="00000000">
            <w:pPr>
              <w:jc w:val="center"/>
            </w:pPr>
            <w:r>
              <w:rPr>
                <w:sz w:val="14"/>
              </w:rPr>
              <w:t>1.1.2.3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7743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18F69" w14:textId="77777777" w:rsidR="00A77B3E" w:rsidRDefault="00000000">
            <w:pPr>
              <w:jc w:val="right"/>
            </w:pPr>
            <w:r>
              <w:rPr>
                <w:sz w:val="12"/>
              </w:rPr>
              <w:t>2 537 606,00</w:t>
            </w:r>
          </w:p>
        </w:tc>
      </w:tr>
      <w:tr w:rsidR="00C211B0" w14:paraId="6EB02EB2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7C857" w14:textId="77777777" w:rsidR="00A77B3E" w:rsidRDefault="00000000">
            <w:pPr>
              <w:jc w:val="center"/>
            </w:pPr>
            <w:r>
              <w:rPr>
                <w:sz w:val="14"/>
              </w:rPr>
              <w:t>1.1.2.4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D942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8D715" w14:textId="77777777" w:rsidR="00A77B3E" w:rsidRDefault="00000000">
            <w:pPr>
              <w:jc w:val="right"/>
            </w:pPr>
            <w:r>
              <w:rPr>
                <w:sz w:val="12"/>
              </w:rPr>
              <w:t>1 933 158,00</w:t>
            </w:r>
          </w:p>
        </w:tc>
      </w:tr>
      <w:tr w:rsidR="00C211B0" w14:paraId="12F8F243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C5C6B" w14:textId="77777777" w:rsidR="00A77B3E" w:rsidRDefault="00000000">
            <w:pPr>
              <w:jc w:val="center"/>
            </w:pPr>
            <w:r>
              <w:rPr>
                <w:sz w:val="14"/>
              </w:rPr>
              <w:t>1.1.2.5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27B8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96086" w14:textId="77777777" w:rsidR="00A77B3E" w:rsidRDefault="00000000">
            <w:pPr>
              <w:jc w:val="right"/>
            </w:pPr>
            <w:r>
              <w:rPr>
                <w:sz w:val="12"/>
              </w:rPr>
              <w:t>4 470 000,00</w:t>
            </w:r>
          </w:p>
        </w:tc>
      </w:tr>
      <w:tr w:rsidR="00C211B0" w14:paraId="1D637709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2B84C" w14:textId="77777777" w:rsidR="00A77B3E" w:rsidRDefault="00000000">
            <w:pPr>
              <w:jc w:val="center"/>
            </w:pPr>
            <w:r>
              <w:rPr>
                <w:sz w:val="14"/>
              </w:rPr>
              <w:t>1.1.2.6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5322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19D12" w14:textId="77777777" w:rsidR="00A77B3E" w:rsidRDefault="00000000">
            <w:pPr>
              <w:jc w:val="right"/>
            </w:pPr>
            <w:r>
              <w:rPr>
                <w:sz w:val="12"/>
              </w:rPr>
              <w:t>2 555 377,00</w:t>
            </w:r>
          </w:p>
        </w:tc>
      </w:tr>
      <w:tr w:rsidR="00C211B0" w14:paraId="27E69173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A504A" w14:textId="77777777" w:rsidR="00A77B3E" w:rsidRDefault="00000000">
            <w:pPr>
              <w:jc w:val="center"/>
            </w:pPr>
            <w:r>
              <w:rPr>
                <w:sz w:val="14"/>
              </w:rPr>
              <w:t>1.1.2.7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6ED5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B0C60" w14:textId="77777777" w:rsidR="00A77B3E" w:rsidRDefault="00000000">
            <w:pPr>
              <w:jc w:val="right"/>
            </w:pPr>
            <w:r>
              <w:rPr>
                <w:sz w:val="12"/>
              </w:rPr>
              <w:t>7 015 839,07</w:t>
            </w:r>
          </w:p>
        </w:tc>
      </w:tr>
      <w:tr w:rsidR="00C211B0" w14:paraId="12770250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6A2B2" w14:textId="77777777" w:rsidR="00A77B3E" w:rsidRDefault="00000000">
            <w:pPr>
              <w:jc w:val="center"/>
            </w:pPr>
            <w:r>
              <w:rPr>
                <w:sz w:val="14"/>
              </w:rPr>
              <w:t>1.1.2.8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C702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CB81" w14:textId="77777777" w:rsidR="00A77B3E" w:rsidRDefault="00000000">
            <w:pPr>
              <w:jc w:val="right"/>
            </w:pPr>
            <w:r>
              <w:rPr>
                <w:sz w:val="12"/>
              </w:rPr>
              <w:t>1 200 000,00</w:t>
            </w:r>
          </w:p>
        </w:tc>
      </w:tr>
      <w:tr w:rsidR="00C211B0" w14:paraId="22F58559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060A5" w14:textId="77777777" w:rsidR="00A77B3E" w:rsidRDefault="00000000">
            <w:pPr>
              <w:jc w:val="center"/>
            </w:pPr>
            <w:r>
              <w:rPr>
                <w:sz w:val="14"/>
              </w:rPr>
              <w:t>1.1.2.9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892D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77BCE" w14:textId="77777777" w:rsidR="00A77B3E" w:rsidRDefault="00000000">
            <w:pPr>
              <w:jc w:val="right"/>
            </w:pPr>
            <w:r>
              <w:rPr>
                <w:sz w:val="12"/>
              </w:rPr>
              <w:t>1 700 000,00</w:t>
            </w:r>
          </w:p>
        </w:tc>
      </w:tr>
      <w:tr w:rsidR="00C211B0" w14:paraId="2C51B40F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9764F" w14:textId="77777777" w:rsidR="00A77B3E" w:rsidRDefault="00000000">
            <w:pPr>
              <w:jc w:val="center"/>
            </w:pPr>
            <w:r>
              <w:rPr>
                <w:sz w:val="14"/>
              </w:rPr>
              <w:t>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C796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A7A4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27B3682B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57B1D" w14:textId="77777777" w:rsidR="00A77B3E" w:rsidRDefault="00000000">
            <w:pPr>
              <w:jc w:val="center"/>
            </w:pPr>
            <w:r>
              <w:rPr>
                <w:sz w:val="14"/>
              </w:rPr>
              <w:t>1.2.1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0F54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F8F2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1C76B3B6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FF86A" w14:textId="77777777" w:rsidR="00A77B3E" w:rsidRDefault="00000000">
            <w:pPr>
              <w:jc w:val="center"/>
            </w:pPr>
            <w:r>
              <w:rPr>
                <w:sz w:val="14"/>
              </w:rPr>
              <w:t>1.2.2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9B63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09FF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42CC852B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90ED5" w14:textId="77777777" w:rsidR="00A77B3E" w:rsidRDefault="00000000">
            <w:pPr>
              <w:jc w:val="center"/>
            </w:pPr>
            <w:r>
              <w:rPr>
                <w:sz w:val="14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AC05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0D373" w14:textId="77777777" w:rsidR="00A77B3E" w:rsidRDefault="00000000">
            <w:pPr>
              <w:jc w:val="right"/>
            </w:pPr>
            <w:r>
              <w:rPr>
                <w:sz w:val="12"/>
              </w:rPr>
              <w:t>13 550 268,20</w:t>
            </w:r>
          </w:p>
        </w:tc>
      </w:tr>
      <w:tr w:rsidR="00C211B0" w14:paraId="132F50A3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DAAC6" w14:textId="77777777" w:rsidR="00A77B3E" w:rsidRDefault="00000000">
            <w:pPr>
              <w:jc w:val="center"/>
            </w:pPr>
            <w:r>
              <w:rPr>
                <w:sz w:val="14"/>
              </w:rPr>
              <w:t>1.3.1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D33D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A84A3" w14:textId="77777777" w:rsidR="00A77B3E" w:rsidRDefault="00000000">
            <w:pPr>
              <w:jc w:val="right"/>
            </w:pPr>
            <w:r>
              <w:rPr>
                <w:sz w:val="12"/>
              </w:rPr>
              <w:t>636 216,20</w:t>
            </w:r>
          </w:p>
        </w:tc>
      </w:tr>
      <w:tr w:rsidR="00C211B0" w14:paraId="7BA4C199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53497" w14:textId="77777777" w:rsidR="00A77B3E" w:rsidRDefault="00000000">
            <w:pPr>
              <w:jc w:val="center"/>
            </w:pPr>
            <w:r>
              <w:rPr>
                <w:sz w:val="14"/>
              </w:rPr>
              <w:t>1.3.1.1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F414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6F72A" w14:textId="77777777" w:rsidR="00A77B3E" w:rsidRDefault="00000000">
            <w:pPr>
              <w:jc w:val="right"/>
            </w:pPr>
            <w:r>
              <w:rPr>
                <w:sz w:val="12"/>
              </w:rPr>
              <w:t>68 799,20</w:t>
            </w:r>
          </w:p>
        </w:tc>
      </w:tr>
      <w:tr w:rsidR="00C211B0" w14:paraId="344C34B1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40563" w14:textId="77777777" w:rsidR="00A77B3E" w:rsidRDefault="00000000">
            <w:pPr>
              <w:jc w:val="center"/>
            </w:pPr>
            <w:r>
              <w:rPr>
                <w:sz w:val="14"/>
              </w:rPr>
              <w:t>1.3.1.2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F9C1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38182" w14:textId="77777777" w:rsidR="00A77B3E" w:rsidRDefault="00000000">
            <w:pPr>
              <w:jc w:val="right"/>
            </w:pPr>
            <w:r>
              <w:rPr>
                <w:sz w:val="12"/>
              </w:rPr>
              <w:t>329 956,00</w:t>
            </w:r>
          </w:p>
        </w:tc>
      </w:tr>
      <w:tr w:rsidR="00C211B0" w14:paraId="7F8C1EAD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E2ED2" w14:textId="77777777" w:rsidR="00A77B3E" w:rsidRDefault="00000000">
            <w:pPr>
              <w:jc w:val="center"/>
            </w:pPr>
            <w:r>
              <w:rPr>
                <w:sz w:val="14"/>
              </w:rPr>
              <w:t>1.3.1.4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71F8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1F336" w14:textId="77777777" w:rsidR="00A77B3E" w:rsidRDefault="00000000">
            <w:pPr>
              <w:jc w:val="right"/>
            </w:pPr>
            <w:r>
              <w:rPr>
                <w:sz w:val="12"/>
              </w:rPr>
              <w:t>23 278,00</w:t>
            </w:r>
          </w:p>
        </w:tc>
      </w:tr>
      <w:tr w:rsidR="00C211B0" w14:paraId="6210E610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1DEAA" w14:textId="77777777" w:rsidR="00A77B3E" w:rsidRDefault="00000000">
            <w:pPr>
              <w:jc w:val="center"/>
            </w:pPr>
            <w:r>
              <w:rPr>
                <w:sz w:val="14"/>
              </w:rPr>
              <w:t>1.3.1.5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7F78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EB7DF" w14:textId="77777777" w:rsidR="00A77B3E" w:rsidRDefault="00000000">
            <w:pPr>
              <w:jc w:val="right"/>
            </w:pPr>
            <w:r>
              <w:rPr>
                <w:sz w:val="12"/>
              </w:rPr>
              <w:t>116 823,00</w:t>
            </w:r>
          </w:p>
        </w:tc>
      </w:tr>
      <w:tr w:rsidR="00C211B0" w14:paraId="7D2B0410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6DDFD" w14:textId="77777777" w:rsidR="00A77B3E" w:rsidRDefault="00000000">
            <w:pPr>
              <w:jc w:val="center"/>
            </w:pPr>
            <w:r>
              <w:rPr>
                <w:sz w:val="14"/>
              </w:rPr>
              <w:t>1.3.1.6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EF52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F7C29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</w:tr>
    </w:tbl>
    <w:p w14:paraId="7647CB7A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4567"/>
        <w:gridCol w:w="1678"/>
        <w:gridCol w:w="715"/>
        <w:gridCol w:w="715"/>
        <w:gridCol w:w="1150"/>
        <w:gridCol w:w="1103"/>
        <w:gridCol w:w="1118"/>
        <w:gridCol w:w="1150"/>
        <w:gridCol w:w="1118"/>
        <w:gridCol w:w="1118"/>
      </w:tblGrid>
      <w:tr w:rsidR="00C211B0" w14:paraId="7ABFB3ED" w14:textId="77777777">
        <w:trPr>
          <w:trHeight w:val="548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5F64A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64F2B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8201B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46C79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22E6F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C0EF3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643B7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094BE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7034F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6AFB7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C211B0" w14:paraId="2773709A" w14:textId="77777777">
        <w:trPr>
          <w:trHeight w:val="548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690FF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550E5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D14E5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75569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443CF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A2B8C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58169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27408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3D6A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2AB34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EBD5C" w14:textId="77777777" w:rsidR="00A77B3E" w:rsidRDefault="00A77B3E">
            <w:pPr>
              <w:jc w:val="center"/>
            </w:pPr>
          </w:p>
        </w:tc>
      </w:tr>
      <w:tr w:rsidR="00C211B0" w14:paraId="561DED70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3994B" w14:textId="77777777" w:rsidR="00A77B3E" w:rsidRDefault="00000000">
            <w:pPr>
              <w:jc w:val="center"/>
            </w:pPr>
            <w:r>
              <w:rPr>
                <w:sz w:val="14"/>
              </w:rPr>
              <w:t>1.3.1.7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C8174" w14:textId="77777777" w:rsidR="00A77B3E" w:rsidRDefault="00000000">
            <w:pPr>
              <w:jc w:val="left"/>
            </w:pPr>
            <w:r>
              <w:rPr>
                <w:sz w:val="14"/>
              </w:rPr>
              <w:t>Odbiór i utylizacja odpadów niebezpiecznych zawierających azbest z terenu Gminy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F033F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C8C5C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184A9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AF5B3" w14:textId="77777777" w:rsidR="00A77B3E" w:rsidRDefault="00000000">
            <w:pPr>
              <w:jc w:val="right"/>
            </w:pPr>
            <w:r>
              <w:rPr>
                <w:sz w:val="12"/>
              </w:rPr>
              <w:t>128 910,00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0B79C" w14:textId="77777777" w:rsidR="00A77B3E" w:rsidRDefault="00000000">
            <w:pPr>
              <w:jc w:val="right"/>
            </w:pPr>
            <w:r>
              <w:rPr>
                <w:sz w:val="12"/>
              </w:rPr>
              <w:t>28 910,00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9E8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DBBF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0CB4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3F0E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64A0B3AA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AD6E0" w14:textId="77777777" w:rsidR="00A77B3E" w:rsidRDefault="00000000">
            <w:pPr>
              <w:jc w:val="center"/>
            </w:pPr>
            <w:r>
              <w:rPr>
                <w:sz w:val="14"/>
              </w:rPr>
              <w:t>1.3.1.8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22C82" w14:textId="77777777" w:rsidR="00A77B3E" w:rsidRDefault="00000000">
            <w:pPr>
              <w:jc w:val="left"/>
            </w:pPr>
            <w:r>
              <w:rPr>
                <w:sz w:val="14"/>
              </w:rPr>
              <w:t>Sporządzenie projektu uchwały Aglomeracji Żabno w niezbędnymi załącznikami wraz z uzyskaniem uzgodnień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26EF7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7B73E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DCA99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219D7" w14:textId="77777777" w:rsidR="00A77B3E" w:rsidRDefault="00000000">
            <w:pPr>
              <w:jc w:val="right"/>
            </w:pPr>
            <w:r>
              <w:rPr>
                <w:sz w:val="12"/>
              </w:rPr>
              <w:t>18 450,00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600CF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9C56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7408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3971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9417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01F84A3A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96744" w14:textId="77777777" w:rsidR="00A77B3E" w:rsidRDefault="00000000">
            <w:pPr>
              <w:jc w:val="center"/>
            </w:pPr>
            <w:r>
              <w:rPr>
                <w:sz w:val="14"/>
              </w:rPr>
              <w:t>1.3.2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B3B65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28B87" w14:textId="77777777" w:rsidR="00A77B3E" w:rsidRDefault="00000000">
            <w:pPr>
              <w:jc w:val="right"/>
            </w:pPr>
            <w:r>
              <w:rPr>
                <w:sz w:val="12"/>
              </w:rPr>
              <w:t>18 086 030,00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F7ADB" w14:textId="77777777" w:rsidR="00A77B3E" w:rsidRDefault="00000000">
            <w:pPr>
              <w:jc w:val="right"/>
            </w:pPr>
            <w:r>
              <w:rPr>
                <w:sz w:val="12"/>
              </w:rPr>
              <w:t>9 887 522,00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901F9" w14:textId="77777777" w:rsidR="00A77B3E" w:rsidRDefault="00000000">
            <w:pPr>
              <w:jc w:val="right"/>
            </w:pPr>
            <w:r>
              <w:rPr>
                <w:sz w:val="12"/>
              </w:rPr>
              <w:t>2 644 952,00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D5BD6" w14:textId="77777777" w:rsidR="00A77B3E" w:rsidRDefault="00000000">
            <w:pPr>
              <w:jc w:val="right"/>
            </w:pPr>
            <w:r>
              <w:rPr>
                <w:sz w:val="12"/>
              </w:rPr>
              <w:t>381 578,00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90B4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2FB1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0164609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43983" w14:textId="77777777" w:rsidR="00A77B3E" w:rsidRDefault="00000000">
            <w:pPr>
              <w:jc w:val="center"/>
            </w:pPr>
            <w:r>
              <w:rPr>
                <w:sz w:val="14"/>
              </w:rPr>
              <w:t>1.3.2.1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F110A" w14:textId="77777777" w:rsidR="00A77B3E" w:rsidRDefault="00000000">
            <w:pPr>
              <w:jc w:val="left"/>
            </w:pPr>
            <w:r>
              <w:rPr>
                <w:sz w:val="14"/>
              </w:rPr>
              <w:t>Budowa kanalizacji sanitarnej w m. Odporyszów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D6AD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7F15B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2D53A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AC925" w14:textId="77777777" w:rsidR="00A77B3E" w:rsidRDefault="00000000">
            <w:pPr>
              <w:jc w:val="right"/>
            </w:pPr>
            <w:r>
              <w:rPr>
                <w:sz w:val="12"/>
              </w:rPr>
              <w:t>285 000,00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35754" w14:textId="77777777" w:rsidR="00A77B3E" w:rsidRDefault="00000000">
            <w:pPr>
              <w:jc w:val="right"/>
            </w:pPr>
            <w:r>
              <w:rPr>
                <w:sz w:val="12"/>
              </w:rPr>
              <w:t>242 250,00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9F58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DF95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4482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0616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3170A887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B3E7B" w14:textId="77777777" w:rsidR="00A77B3E" w:rsidRDefault="00000000">
            <w:pPr>
              <w:jc w:val="center"/>
            </w:pPr>
            <w:r>
              <w:rPr>
                <w:sz w:val="14"/>
              </w:rPr>
              <w:t>1.3.2.2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8A730" w14:textId="77777777" w:rsidR="00A77B3E" w:rsidRDefault="00000000">
            <w:pPr>
              <w:jc w:val="left"/>
            </w:pPr>
            <w:r>
              <w:rPr>
                <w:sz w:val="14"/>
              </w:rPr>
              <w:t>Rozbudowa, przebudowa oraz nadbudowa Wiejskiego Ośrodka Zdrowia w Łęgu Tarnowskim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ABB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39EA2" w14:textId="77777777" w:rsidR="00A77B3E" w:rsidRDefault="00000000">
            <w:pPr>
              <w:jc w:val="center"/>
            </w:pPr>
            <w:r>
              <w:rPr>
                <w:sz w:val="14"/>
              </w:rPr>
              <w:t>2022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97FCD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891DE" w14:textId="77777777" w:rsidR="00A77B3E" w:rsidRDefault="00000000">
            <w:pPr>
              <w:jc w:val="right"/>
            </w:pPr>
            <w:r>
              <w:rPr>
                <w:sz w:val="12"/>
              </w:rPr>
              <w:t>1 661 300,00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0ECE9" w14:textId="77777777" w:rsidR="00A77B3E" w:rsidRDefault="00000000">
            <w:pPr>
              <w:jc w:val="right"/>
            </w:pPr>
            <w:r>
              <w:rPr>
                <w:sz w:val="12"/>
              </w:rPr>
              <w:t>1 635 400,00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D601D" w14:textId="77777777" w:rsidR="00A77B3E" w:rsidRDefault="00000000">
            <w:pPr>
              <w:jc w:val="right"/>
            </w:pPr>
            <w:r>
              <w:rPr>
                <w:sz w:val="12"/>
              </w:rPr>
              <w:t>25 900,00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D1E9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B497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E466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3F333FD6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E1BB8" w14:textId="77777777" w:rsidR="00A77B3E" w:rsidRDefault="00000000">
            <w:pPr>
              <w:jc w:val="center"/>
            </w:pPr>
            <w:r>
              <w:rPr>
                <w:sz w:val="14"/>
              </w:rPr>
              <w:t>1.3.2.3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A4DC7" w14:textId="77777777" w:rsidR="00A77B3E" w:rsidRDefault="00000000">
            <w:pPr>
              <w:jc w:val="left"/>
            </w:pPr>
            <w:r>
              <w:rPr>
                <w:sz w:val="14"/>
              </w:rPr>
              <w:t>Modernizacja boiska sportowego przy Szkole Podstawowej w Otfinowie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6AB0D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CF0CF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EFBEE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3C548" w14:textId="77777777" w:rsidR="00A77B3E" w:rsidRDefault="00000000">
            <w:pPr>
              <w:jc w:val="right"/>
            </w:pPr>
            <w:r>
              <w:rPr>
                <w:sz w:val="12"/>
              </w:rPr>
              <w:t>1 320 910,00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4439C" w14:textId="77777777" w:rsidR="00A77B3E" w:rsidRDefault="00000000">
            <w:pPr>
              <w:jc w:val="right"/>
            </w:pPr>
            <w:r>
              <w:rPr>
                <w:sz w:val="12"/>
              </w:rPr>
              <w:t>815 910,00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2731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614C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7941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A38D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0A21B722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4C345" w14:textId="77777777" w:rsidR="00A77B3E" w:rsidRDefault="00000000">
            <w:pPr>
              <w:jc w:val="center"/>
            </w:pPr>
            <w:r>
              <w:rPr>
                <w:sz w:val="14"/>
              </w:rPr>
              <w:t>1.3.2.4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3EF55" w14:textId="77777777" w:rsidR="00A77B3E" w:rsidRDefault="00000000">
            <w:pPr>
              <w:jc w:val="left"/>
            </w:pPr>
            <w:r>
              <w:rPr>
                <w:sz w:val="14"/>
              </w:rPr>
              <w:t>Utworzenie Centrum Opiekuńczo Mieszkalnego w Siedliszowicach "Centra opiekuńczo - mieszkalne"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14B60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55DE5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FE0A0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92A13" w14:textId="77777777" w:rsidR="00A77B3E" w:rsidRDefault="00000000">
            <w:pPr>
              <w:jc w:val="right"/>
            </w:pPr>
            <w:r>
              <w:rPr>
                <w:sz w:val="12"/>
              </w:rPr>
              <w:t>4 633 650,00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FED79" w14:textId="77777777" w:rsidR="00A77B3E" w:rsidRDefault="00000000">
            <w:pPr>
              <w:jc w:val="right"/>
            </w:pPr>
            <w:r>
              <w:rPr>
                <w:sz w:val="12"/>
              </w:rPr>
              <w:t>863 291,00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61B3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FDCA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10FA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1F50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7CDEA053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B3FA2" w14:textId="77777777" w:rsidR="00A77B3E" w:rsidRDefault="00000000">
            <w:pPr>
              <w:jc w:val="center"/>
            </w:pPr>
            <w:r>
              <w:rPr>
                <w:sz w:val="14"/>
              </w:rPr>
              <w:t>1.3.2.5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5111A" w14:textId="77777777" w:rsidR="00A77B3E" w:rsidRDefault="00000000">
            <w:pPr>
              <w:jc w:val="left"/>
            </w:pPr>
            <w:r>
              <w:rPr>
                <w:sz w:val="14"/>
              </w:rPr>
              <w:t>Obwodnica Żabna w/c DW 973. 975 - opracowanie dokumentacji projektowej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DF7D2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92A5A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A8A4D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86A04" w14:textId="77777777" w:rsidR="00A77B3E" w:rsidRDefault="00000000">
            <w:pPr>
              <w:jc w:val="right"/>
            </w:pPr>
            <w:r>
              <w:rPr>
                <w:sz w:val="12"/>
              </w:rPr>
              <w:t>552 630,00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7DE3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4B7C0" w14:textId="77777777" w:rsidR="00A77B3E" w:rsidRDefault="00000000">
            <w:pPr>
              <w:jc w:val="right"/>
            </w:pPr>
            <w:r>
              <w:rPr>
                <w:sz w:val="12"/>
              </w:rPr>
              <w:t>221 052,00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A1D70" w14:textId="77777777" w:rsidR="00A77B3E" w:rsidRDefault="00000000">
            <w:pPr>
              <w:jc w:val="right"/>
            </w:pPr>
            <w:r>
              <w:rPr>
                <w:sz w:val="12"/>
              </w:rPr>
              <w:t>331 578,00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81F9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1A04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565C51C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99CDF" w14:textId="77777777" w:rsidR="00A77B3E" w:rsidRDefault="00000000">
            <w:pPr>
              <w:jc w:val="center"/>
            </w:pPr>
            <w:r>
              <w:rPr>
                <w:sz w:val="14"/>
              </w:rPr>
              <w:t>1.3.2.6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3CF49" w14:textId="77777777" w:rsidR="00A77B3E" w:rsidRDefault="00000000">
            <w:pPr>
              <w:jc w:val="left"/>
            </w:pPr>
            <w:r>
              <w:rPr>
                <w:sz w:val="14"/>
              </w:rPr>
              <w:t>Rozbudowa/przebudowa drogi wojewódzkiej nr 973 na odcinku Żabno-Otfinów – opracowanie dokumentacji projektowej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3E6C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A4B06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CFC05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D39AA" w14:textId="77777777" w:rsidR="00A77B3E" w:rsidRDefault="00000000">
            <w:pPr>
              <w:jc w:val="right"/>
            </w:pPr>
            <w:r>
              <w:rPr>
                <w:sz w:val="12"/>
              </w:rPr>
              <w:t>198 000,00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9ED5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25655" w14:textId="77777777" w:rsidR="00A77B3E" w:rsidRDefault="00000000">
            <w:pPr>
              <w:jc w:val="right"/>
            </w:pPr>
            <w:r>
              <w:rPr>
                <w:sz w:val="12"/>
              </w:rPr>
              <w:t>148 000,00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6B1F3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5A48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57C1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51BB2CF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7A5B4" w14:textId="77777777" w:rsidR="00A77B3E" w:rsidRDefault="00000000">
            <w:pPr>
              <w:jc w:val="center"/>
            </w:pPr>
            <w:r>
              <w:rPr>
                <w:sz w:val="14"/>
              </w:rPr>
              <w:t>1.3.2.7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CBEC3" w14:textId="77777777" w:rsidR="00A77B3E" w:rsidRDefault="00000000">
            <w:pPr>
              <w:jc w:val="left"/>
            </w:pPr>
            <w:r>
              <w:rPr>
                <w:sz w:val="14"/>
              </w:rPr>
              <w:t>Budowa tężni solankowej w miejscowości Żabno - dokumentacja projektowa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F068C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AFC2F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949F4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6D5EF" w14:textId="77777777" w:rsidR="00A77B3E" w:rsidRDefault="00000000">
            <w:pPr>
              <w:jc w:val="right"/>
            </w:pPr>
            <w:r>
              <w:rPr>
                <w:sz w:val="12"/>
              </w:rPr>
              <w:t>40 000,00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9F675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0CF0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3285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07C6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18F1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0A2ED17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7A24B" w14:textId="77777777" w:rsidR="00A77B3E" w:rsidRDefault="00000000">
            <w:pPr>
              <w:jc w:val="center"/>
            </w:pPr>
            <w:r>
              <w:rPr>
                <w:sz w:val="14"/>
              </w:rPr>
              <w:t>1.3.2.8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9CABA" w14:textId="77777777" w:rsidR="00A77B3E" w:rsidRDefault="00000000">
            <w:pPr>
              <w:jc w:val="left"/>
            </w:pPr>
            <w:r>
              <w:rPr>
                <w:sz w:val="14"/>
              </w:rPr>
              <w:t>Rozbudowa cmentarza komunalnego w Niedomicach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2ECE1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64D2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9B937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33EBB" w14:textId="77777777" w:rsidR="00A77B3E" w:rsidRDefault="00000000">
            <w:pPr>
              <w:jc w:val="right"/>
            </w:pPr>
            <w:r>
              <w:rPr>
                <w:sz w:val="12"/>
              </w:rPr>
              <w:t>2 200 000,00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A7E46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B2476" w14:textId="77777777" w:rsidR="00A77B3E" w:rsidRDefault="00000000">
            <w:pPr>
              <w:jc w:val="right"/>
            </w:pPr>
            <w:r>
              <w:rPr>
                <w:sz w:val="12"/>
              </w:rPr>
              <w:t>2 150 000,00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2A55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D2E8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FC96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6254B572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5ED30" w14:textId="77777777" w:rsidR="00A77B3E" w:rsidRDefault="00000000">
            <w:pPr>
              <w:jc w:val="center"/>
            </w:pPr>
            <w:r>
              <w:rPr>
                <w:sz w:val="14"/>
              </w:rPr>
              <w:t>1.3.2.9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91E0E" w14:textId="77777777" w:rsidR="00A77B3E" w:rsidRDefault="00000000">
            <w:pPr>
              <w:jc w:val="left"/>
            </w:pPr>
            <w:r>
              <w:rPr>
                <w:sz w:val="14"/>
              </w:rPr>
              <w:t>Modernizacja boiska sportowego – boisko boczne w miejscowości Odporyszów - MIRS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2F432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F1EB2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96829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DAA0A" w14:textId="77777777" w:rsidR="00A77B3E" w:rsidRDefault="00000000">
            <w:pPr>
              <w:jc w:val="right"/>
            </w:pPr>
            <w:r>
              <w:rPr>
                <w:sz w:val="12"/>
              </w:rPr>
              <w:t>573 960,00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0FD81" w14:textId="77777777" w:rsidR="00A77B3E" w:rsidRDefault="00000000">
            <w:pPr>
              <w:jc w:val="right"/>
            </w:pPr>
            <w:r>
              <w:rPr>
                <w:sz w:val="12"/>
              </w:rPr>
              <w:t>573 960,00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9F65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CFF9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6FBD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8E7E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41707F15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1C947" w14:textId="77777777" w:rsidR="00A77B3E" w:rsidRDefault="00000000">
            <w:pPr>
              <w:jc w:val="center"/>
            </w:pPr>
            <w:r>
              <w:rPr>
                <w:sz w:val="14"/>
              </w:rPr>
              <w:t>1.3.2.10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39417" w14:textId="77777777" w:rsidR="00A77B3E" w:rsidRDefault="00000000">
            <w:pPr>
              <w:jc w:val="left"/>
            </w:pPr>
            <w:r>
              <w:rPr>
                <w:sz w:val="14"/>
              </w:rPr>
              <w:t>Modernizacja boiska sportowego wraz z infrastrukturą towarzyszącą w Żabnie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51464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C1898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85802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527EE" w14:textId="77777777" w:rsidR="00A77B3E" w:rsidRDefault="00000000">
            <w:pPr>
              <w:jc w:val="right"/>
            </w:pPr>
            <w:r>
              <w:rPr>
                <w:sz w:val="12"/>
              </w:rPr>
              <w:t>24 900,00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9C230" w14:textId="77777777" w:rsidR="00A77B3E" w:rsidRDefault="00000000">
            <w:pPr>
              <w:jc w:val="right"/>
            </w:pPr>
            <w:r>
              <w:rPr>
                <w:sz w:val="12"/>
              </w:rPr>
              <w:t>24 900,00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B4E2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125A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E2D1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4B8C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38A3200A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82099" w14:textId="77777777" w:rsidR="00A77B3E" w:rsidRDefault="00000000">
            <w:pPr>
              <w:jc w:val="center"/>
            </w:pPr>
            <w:r>
              <w:rPr>
                <w:sz w:val="14"/>
              </w:rPr>
              <w:t>1.3.2.11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74A7F" w14:textId="77777777" w:rsidR="00A77B3E" w:rsidRDefault="00000000">
            <w:pPr>
              <w:jc w:val="left"/>
            </w:pPr>
            <w:r>
              <w:rPr>
                <w:sz w:val="14"/>
              </w:rPr>
              <w:t>Rozbudowa, nadbudowa, przebudowa Gminnego Centrum Kultury w Żabnie – dokumentacja projektowa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1DDD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D2E0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1B270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7756F" w14:textId="77777777" w:rsidR="00A77B3E" w:rsidRDefault="00000000">
            <w:pPr>
              <w:jc w:val="right"/>
            </w:pPr>
            <w:r>
              <w:rPr>
                <w:sz w:val="12"/>
              </w:rPr>
              <w:t>18 450,00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1222E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9061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C8AB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22B7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ACC7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1A0E6D16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0F08E" w14:textId="77777777" w:rsidR="00A77B3E" w:rsidRDefault="00000000">
            <w:pPr>
              <w:jc w:val="center"/>
            </w:pPr>
            <w:r>
              <w:rPr>
                <w:sz w:val="14"/>
              </w:rPr>
              <w:t>1.3.2.12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95805" w14:textId="77777777" w:rsidR="00A77B3E" w:rsidRDefault="00000000">
            <w:pPr>
              <w:jc w:val="left"/>
            </w:pPr>
            <w:r>
              <w:rPr>
                <w:sz w:val="14"/>
              </w:rPr>
              <w:t>Wykonanie dokumentacji projektowej „Rozbudowa Cmentarza Komunalnego w miejscowości Niedomice”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288E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A5AD5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B8CA6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F8C08" w14:textId="77777777" w:rsidR="00A77B3E" w:rsidRDefault="00000000">
            <w:pPr>
              <w:jc w:val="right"/>
            </w:pPr>
            <w:r>
              <w:rPr>
                <w:sz w:val="12"/>
              </w:rPr>
              <w:t>87 330,00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BCC93" w14:textId="77777777" w:rsidR="00A77B3E" w:rsidRDefault="00000000">
            <w:pPr>
              <w:jc w:val="right"/>
            </w:pPr>
            <w:r>
              <w:rPr>
                <w:sz w:val="12"/>
              </w:rPr>
              <w:t>87 330,00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3E9B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8C6F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5331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5D8E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04903B8E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B98B2" w14:textId="77777777" w:rsidR="00A77B3E" w:rsidRDefault="00000000">
            <w:pPr>
              <w:jc w:val="center"/>
            </w:pPr>
            <w:r>
              <w:rPr>
                <w:sz w:val="14"/>
              </w:rPr>
              <w:t>1.3.2.13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DA4E1" w14:textId="77777777" w:rsidR="00A77B3E" w:rsidRDefault="00000000">
            <w:pPr>
              <w:jc w:val="left"/>
            </w:pPr>
            <w:r>
              <w:rPr>
                <w:sz w:val="14"/>
              </w:rPr>
              <w:t>Wykonanie dokumentacji dla modernizacji Domu Ludowego w miejscowości Ilkowice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B18C4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1E68D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696C5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304D2" w14:textId="77777777" w:rsidR="00A77B3E" w:rsidRDefault="00000000">
            <w:pPr>
              <w:jc w:val="right"/>
            </w:pPr>
            <w:r>
              <w:rPr>
                <w:sz w:val="12"/>
              </w:rPr>
              <w:t>54 735,00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CAC81" w14:textId="77777777" w:rsidR="00A77B3E" w:rsidRDefault="00000000">
            <w:pPr>
              <w:jc w:val="right"/>
            </w:pPr>
            <w:r>
              <w:rPr>
                <w:sz w:val="12"/>
              </w:rPr>
              <w:t>7 380,00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29DE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0032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6BCE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99E7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32EDE8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97CA5" w14:textId="77777777" w:rsidR="00A77B3E" w:rsidRDefault="00000000">
            <w:pPr>
              <w:jc w:val="center"/>
            </w:pPr>
            <w:r>
              <w:rPr>
                <w:sz w:val="14"/>
              </w:rPr>
              <w:t>1.3.2.14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F996A" w14:textId="77777777" w:rsidR="00A77B3E" w:rsidRDefault="00000000">
            <w:pPr>
              <w:jc w:val="left"/>
            </w:pPr>
            <w:r>
              <w:rPr>
                <w:sz w:val="14"/>
              </w:rPr>
              <w:t>Modernizacja placu targowego w Niedomicach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D385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68032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0F946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7B6B1" w14:textId="77777777" w:rsidR="00A77B3E" w:rsidRDefault="00000000">
            <w:pPr>
              <w:jc w:val="right"/>
            </w:pPr>
            <w:r>
              <w:rPr>
                <w:sz w:val="12"/>
              </w:rPr>
              <w:t>28 000,00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869FC" w14:textId="77777777" w:rsidR="00A77B3E" w:rsidRDefault="00000000">
            <w:pPr>
              <w:jc w:val="right"/>
            </w:pPr>
            <w:r>
              <w:rPr>
                <w:sz w:val="12"/>
              </w:rPr>
              <w:t>28 000,00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6BF8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EE68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F8BC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177D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662EE8A7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AB036" w14:textId="77777777" w:rsidR="00A77B3E" w:rsidRDefault="00000000">
            <w:pPr>
              <w:jc w:val="center"/>
            </w:pPr>
            <w:r>
              <w:rPr>
                <w:sz w:val="14"/>
              </w:rPr>
              <w:t>1.3.2.15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6EE0B" w14:textId="77777777" w:rsidR="00A77B3E" w:rsidRDefault="00000000">
            <w:pPr>
              <w:jc w:val="left"/>
            </w:pPr>
            <w:r>
              <w:rPr>
                <w:sz w:val="14"/>
              </w:rPr>
              <w:t>Zagospodarowanie terenu na dz. 53/1 przy stawie w Pierszycach wraz z terenami przyległymi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7017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F705F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6ACF2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5C835" w14:textId="77777777" w:rsidR="00A77B3E" w:rsidRDefault="00000000">
            <w:pPr>
              <w:jc w:val="right"/>
            </w:pPr>
            <w:r>
              <w:rPr>
                <w:sz w:val="12"/>
              </w:rPr>
              <w:t>30 000,00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E82AD" w14:textId="77777777" w:rsidR="00A77B3E" w:rsidRDefault="00000000">
            <w:pPr>
              <w:jc w:val="right"/>
            </w:pPr>
            <w:r>
              <w:rPr>
                <w:sz w:val="12"/>
              </w:rPr>
              <w:t>30 000,00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8167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3ABF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9655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0C9E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4C6ADB6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035EC" w14:textId="77777777" w:rsidR="00A77B3E" w:rsidRDefault="00000000">
            <w:pPr>
              <w:jc w:val="center"/>
            </w:pPr>
            <w:r>
              <w:rPr>
                <w:sz w:val="14"/>
              </w:rPr>
              <w:t>1.3.2.16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15DC1" w14:textId="77777777" w:rsidR="00A77B3E" w:rsidRDefault="00000000">
            <w:pPr>
              <w:jc w:val="left"/>
            </w:pPr>
            <w:r>
              <w:rPr>
                <w:sz w:val="14"/>
              </w:rPr>
              <w:t>Rozbudowa sieci wodociągowej w Łęgu Tarnowskim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65F60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5AA6F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845E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DB59C" w14:textId="77777777" w:rsidR="00A77B3E" w:rsidRDefault="00000000">
            <w:pPr>
              <w:jc w:val="right"/>
            </w:pPr>
            <w:r>
              <w:rPr>
                <w:sz w:val="12"/>
              </w:rPr>
              <w:t>40 000,00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CF897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9874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89BF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5454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E8A4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026BBA8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0FE34" w14:textId="77777777" w:rsidR="00A77B3E" w:rsidRDefault="00000000">
            <w:pPr>
              <w:jc w:val="center"/>
            </w:pPr>
            <w:r>
              <w:rPr>
                <w:sz w:val="14"/>
              </w:rPr>
              <w:t>1.3.2.17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4D24E" w14:textId="77777777" w:rsidR="00A77B3E" w:rsidRDefault="00000000">
            <w:pPr>
              <w:jc w:val="left"/>
            </w:pPr>
            <w:r>
              <w:rPr>
                <w:sz w:val="14"/>
              </w:rPr>
              <w:t>Wykonanie przepompowni wody przy Al. Piłsudskiego w m.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4C3C4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71058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AC72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6EC13" w14:textId="77777777" w:rsidR="00A77B3E" w:rsidRDefault="00000000">
            <w:pPr>
              <w:jc w:val="right"/>
            </w:pPr>
            <w:r>
              <w:rPr>
                <w:sz w:val="12"/>
              </w:rPr>
              <w:t>205 000,00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B64A0" w14:textId="77777777" w:rsidR="00A77B3E" w:rsidRDefault="00000000">
            <w:pPr>
              <w:jc w:val="right"/>
            </w:pPr>
            <w:r>
              <w:rPr>
                <w:sz w:val="12"/>
              </w:rPr>
              <w:t>205 000,00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0322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0EED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689F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6970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76DE6F8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FE3F2" w14:textId="77777777" w:rsidR="00A77B3E" w:rsidRDefault="00000000">
            <w:pPr>
              <w:jc w:val="center"/>
            </w:pPr>
            <w:r>
              <w:rPr>
                <w:sz w:val="14"/>
              </w:rPr>
              <w:t>1.3.2.18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8B461" w14:textId="77777777" w:rsidR="00A77B3E" w:rsidRDefault="00000000">
            <w:pPr>
              <w:jc w:val="left"/>
            </w:pPr>
            <w:r>
              <w:rPr>
                <w:sz w:val="14"/>
              </w:rPr>
              <w:t>Modernizacja zespołu pałacowo- parkowego w Łęgu Tarnowskim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CA237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7DB92" w14:textId="77777777" w:rsidR="00A77B3E" w:rsidRDefault="00000000">
            <w:pPr>
              <w:jc w:val="center"/>
            </w:pPr>
            <w:r>
              <w:rPr>
                <w:sz w:val="14"/>
              </w:rPr>
              <w:t>2022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F1D5E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69B3B" w14:textId="77777777" w:rsidR="00A77B3E" w:rsidRDefault="00000000">
            <w:pPr>
              <w:jc w:val="right"/>
            </w:pPr>
            <w:r>
              <w:rPr>
                <w:sz w:val="12"/>
              </w:rPr>
              <w:t>915 000,00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DF87A" w14:textId="77777777" w:rsidR="00A77B3E" w:rsidRDefault="00000000">
            <w:pPr>
              <w:jc w:val="right"/>
            </w:pPr>
            <w:r>
              <w:rPr>
                <w:sz w:val="12"/>
              </w:rPr>
              <w:t>108 486,00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25C8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56D3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B57E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7337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476A647A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9DF04" w14:textId="77777777" w:rsidR="00A77B3E" w:rsidRDefault="00000000">
            <w:pPr>
              <w:jc w:val="center"/>
            </w:pPr>
            <w:r>
              <w:rPr>
                <w:sz w:val="14"/>
              </w:rPr>
              <w:t>1.3.2.19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D8D38" w14:textId="77777777" w:rsidR="00A77B3E" w:rsidRDefault="00000000">
            <w:pPr>
              <w:jc w:val="left"/>
            </w:pPr>
            <w:r>
              <w:rPr>
                <w:sz w:val="14"/>
              </w:rPr>
              <w:t>Opracowanie dokumentacji projektowo - kosztorysowej „Modernizacji Domu Ludowego miejscowości Siedliszowice"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F8559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B5F4D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4011C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B7DD8" w14:textId="77777777" w:rsidR="00A77B3E" w:rsidRDefault="00000000">
            <w:pPr>
              <w:jc w:val="right"/>
            </w:pPr>
            <w:r>
              <w:rPr>
                <w:sz w:val="12"/>
              </w:rPr>
              <w:t>72 000,00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785CF" w14:textId="77777777" w:rsidR="00A77B3E" w:rsidRDefault="00000000">
            <w:pPr>
              <w:jc w:val="right"/>
            </w:pPr>
            <w:r>
              <w:rPr>
                <w:sz w:val="12"/>
              </w:rPr>
              <w:t>72 000,00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534D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8B90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F1FB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108C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55D6956D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D8059" w14:textId="77777777" w:rsidR="00A77B3E" w:rsidRDefault="00000000">
            <w:pPr>
              <w:jc w:val="center"/>
            </w:pPr>
            <w:r>
              <w:rPr>
                <w:sz w:val="14"/>
              </w:rPr>
              <w:t>1.3.2.20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1C2FA" w14:textId="77777777" w:rsidR="00A77B3E" w:rsidRDefault="00000000">
            <w:pPr>
              <w:jc w:val="left"/>
            </w:pPr>
            <w:r>
              <w:rPr>
                <w:sz w:val="14"/>
              </w:rPr>
              <w:t>Budowa sieci wodociągowej w Niedomicach – dokumentacja projektowa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1D931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62DFB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EAF5B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A003D" w14:textId="77777777" w:rsidR="00A77B3E" w:rsidRDefault="00000000">
            <w:pPr>
              <w:jc w:val="right"/>
            </w:pPr>
            <w:r>
              <w:rPr>
                <w:sz w:val="12"/>
              </w:rPr>
              <w:t>100 000,00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7F74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56350" w14:textId="77777777" w:rsidR="00A77B3E" w:rsidRDefault="00000000">
            <w:pPr>
              <w:jc w:val="right"/>
            </w:pPr>
            <w:r>
              <w:rPr>
                <w:sz w:val="12"/>
              </w:rPr>
              <w:t>100 000,00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FC0B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0FF5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0F57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C211B0" w14:paraId="28A97546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F4859" w14:textId="77777777" w:rsidR="00A77B3E" w:rsidRDefault="00000000">
            <w:pPr>
              <w:jc w:val="center"/>
            </w:pPr>
            <w:r>
              <w:rPr>
                <w:sz w:val="14"/>
              </w:rPr>
              <w:t>1.3.2.21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73854" w14:textId="77777777" w:rsidR="00A77B3E" w:rsidRDefault="00000000">
            <w:pPr>
              <w:jc w:val="left"/>
            </w:pPr>
            <w:r>
              <w:rPr>
                <w:sz w:val="14"/>
              </w:rPr>
              <w:t>Modernizacja Szkoły Podstawowej w Niedomicach – dofinansowanie budżet państwa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8B89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F77E4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72E49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772CC" w14:textId="77777777" w:rsidR="00A77B3E" w:rsidRDefault="00000000">
            <w:pPr>
              <w:jc w:val="right"/>
            </w:pPr>
            <w:r>
              <w:rPr>
                <w:sz w:val="12"/>
              </w:rPr>
              <w:t>5 045 165,00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BD280" w14:textId="77777777" w:rsidR="00A77B3E" w:rsidRDefault="00000000">
            <w:pPr>
              <w:jc w:val="right"/>
            </w:pPr>
            <w:r>
              <w:rPr>
                <w:sz w:val="12"/>
              </w:rPr>
              <w:t>5 045 165,00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762E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9E8B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0D80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C0C1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0804D5E0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5733"/>
        <w:gridCol w:w="5733"/>
      </w:tblGrid>
      <w:tr w:rsidR="00C211B0" w14:paraId="6E51B638" w14:textId="77777777" w:rsidTr="000A7044">
        <w:trPr>
          <w:trHeight w:val="285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DA4E1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B0F8D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05675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C211B0" w14:paraId="6B7E1A11" w14:textId="77777777" w:rsidTr="000A7044">
        <w:trPr>
          <w:trHeight w:val="14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87BE0" w14:textId="77777777" w:rsidR="00A77B3E" w:rsidRDefault="00000000">
            <w:pPr>
              <w:jc w:val="center"/>
            </w:pPr>
            <w:r>
              <w:rPr>
                <w:sz w:val="14"/>
              </w:rPr>
              <w:t>1.3.1.7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5323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35844" w14:textId="77777777" w:rsidR="00A77B3E" w:rsidRDefault="00000000">
            <w:pPr>
              <w:jc w:val="right"/>
            </w:pPr>
            <w:r>
              <w:rPr>
                <w:sz w:val="12"/>
              </w:rPr>
              <w:t>28 910,00</w:t>
            </w:r>
          </w:p>
        </w:tc>
      </w:tr>
      <w:tr w:rsidR="00C211B0" w14:paraId="5562790B" w14:textId="77777777" w:rsidTr="000A7044">
        <w:trPr>
          <w:trHeight w:val="10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AF78F" w14:textId="77777777" w:rsidR="00A77B3E" w:rsidRDefault="00000000">
            <w:pPr>
              <w:jc w:val="center"/>
            </w:pPr>
            <w:r>
              <w:rPr>
                <w:sz w:val="14"/>
              </w:rPr>
              <w:t>1.3.1.8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80CA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B3FFD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</w:tr>
      <w:tr w:rsidR="00C211B0" w14:paraId="73B4825C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A7450" w14:textId="77777777" w:rsidR="00A77B3E" w:rsidRDefault="00000000">
            <w:pPr>
              <w:jc w:val="center"/>
            </w:pPr>
            <w:r>
              <w:rPr>
                <w:sz w:val="14"/>
              </w:rPr>
              <w:t>1.3.2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CE85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961AA" w14:textId="77777777" w:rsidR="00A77B3E" w:rsidRDefault="00000000">
            <w:pPr>
              <w:jc w:val="right"/>
            </w:pPr>
            <w:r>
              <w:rPr>
                <w:sz w:val="12"/>
              </w:rPr>
              <w:t>12 914 052,00</w:t>
            </w:r>
          </w:p>
        </w:tc>
      </w:tr>
      <w:tr w:rsidR="00C211B0" w14:paraId="092EF260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9E7D3" w14:textId="77777777" w:rsidR="00A77B3E" w:rsidRDefault="00000000">
            <w:pPr>
              <w:jc w:val="center"/>
            </w:pPr>
            <w:r>
              <w:rPr>
                <w:sz w:val="14"/>
              </w:rPr>
              <w:t>1.3.2.1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F72C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31024" w14:textId="77777777" w:rsidR="00A77B3E" w:rsidRDefault="00000000">
            <w:pPr>
              <w:jc w:val="right"/>
            </w:pPr>
            <w:r>
              <w:rPr>
                <w:sz w:val="12"/>
              </w:rPr>
              <w:t>242 250,00</w:t>
            </w:r>
          </w:p>
        </w:tc>
      </w:tr>
      <w:tr w:rsidR="00C211B0" w14:paraId="0C3F81F8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4F050" w14:textId="77777777" w:rsidR="00A77B3E" w:rsidRDefault="00000000">
            <w:pPr>
              <w:jc w:val="center"/>
            </w:pPr>
            <w:r>
              <w:rPr>
                <w:sz w:val="14"/>
              </w:rPr>
              <w:t>1.3.2.2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42A0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DC0F0" w14:textId="77777777" w:rsidR="00A77B3E" w:rsidRDefault="00000000">
            <w:pPr>
              <w:jc w:val="right"/>
            </w:pPr>
            <w:r>
              <w:rPr>
                <w:sz w:val="12"/>
              </w:rPr>
              <w:t>1 661 300,00</w:t>
            </w:r>
          </w:p>
        </w:tc>
      </w:tr>
      <w:tr w:rsidR="00C211B0" w14:paraId="4BAA6D3F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9C535" w14:textId="77777777" w:rsidR="00A77B3E" w:rsidRDefault="00000000">
            <w:pPr>
              <w:jc w:val="center"/>
            </w:pPr>
            <w:r>
              <w:rPr>
                <w:sz w:val="14"/>
              </w:rPr>
              <w:t>1.3.2.3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F725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28FFC" w14:textId="77777777" w:rsidR="00A77B3E" w:rsidRDefault="00000000">
            <w:pPr>
              <w:jc w:val="right"/>
            </w:pPr>
            <w:r>
              <w:rPr>
                <w:sz w:val="12"/>
              </w:rPr>
              <w:t>815 910,00</w:t>
            </w:r>
          </w:p>
        </w:tc>
      </w:tr>
      <w:tr w:rsidR="00C211B0" w14:paraId="265270E6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DD44A" w14:textId="77777777" w:rsidR="00A77B3E" w:rsidRDefault="00000000">
            <w:pPr>
              <w:jc w:val="center"/>
            </w:pPr>
            <w:r>
              <w:rPr>
                <w:sz w:val="14"/>
              </w:rPr>
              <w:t>1.3.2.4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619E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BEEBC" w14:textId="77777777" w:rsidR="00A77B3E" w:rsidRDefault="00000000">
            <w:pPr>
              <w:jc w:val="right"/>
            </w:pPr>
            <w:r>
              <w:rPr>
                <w:sz w:val="12"/>
              </w:rPr>
              <w:t>863 291,00</w:t>
            </w:r>
          </w:p>
        </w:tc>
      </w:tr>
      <w:tr w:rsidR="00C211B0" w14:paraId="153F8AEE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1EFC9" w14:textId="77777777" w:rsidR="00A77B3E" w:rsidRDefault="00000000">
            <w:pPr>
              <w:jc w:val="center"/>
            </w:pPr>
            <w:r>
              <w:rPr>
                <w:sz w:val="14"/>
              </w:rPr>
              <w:t>1.3.2.5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8CFC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701DF" w14:textId="77777777" w:rsidR="00A77B3E" w:rsidRDefault="00000000">
            <w:pPr>
              <w:jc w:val="right"/>
            </w:pPr>
            <w:r>
              <w:rPr>
                <w:sz w:val="12"/>
              </w:rPr>
              <w:t>552 630,00</w:t>
            </w:r>
          </w:p>
        </w:tc>
      </w:tr>
      <w:tr w:rsidR="00C211B0" w14:paraId="71499A28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1786F" w14:textId="77777777" w:rsidR="00A77B3E" w:rsidRDefault="00000000">
            <w:pPr>
              <w:jc w:val="center"/>
            </w:pPr>
            <w:r>
              <w:rPr>
                <w:sz w:val="14"/>
              </w:rPr>
              <w:t>1.3.2.6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61CD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C6207" w14:textId="77777777" w:rsidR="00A77B3E" w:rsidRDefault="00000000">
            <w:pPr>
              <w:jc w:val="right"/>
            </w:pPr>
            <w:r>
              <w:rPr>
                <w:sz w:val="12"/>
              </w:rPr>
              <w:t>198 000,00</w:t>
            </w:r>
          </w:p>
        </w:tc>
      </w:tr>
      <w:tr w:rsidR="00C211B0" w14:paraId="61EBC792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BD4C9" w14:textId="77777777" w:rsidR="00A77B3E" w:rsidRDefault="00000000">
            <w:pPr>
              <w:jc w:val="center"/>
            </w:pPr>
            <w:r>
              <w:rPr>
                <w:sz w:val="14"/>
              </w:rPr>
              <w:t>1.3.2.7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EFE5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0D302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</w:tr>
      <w:tr w:rsidR="00C211B0" w14:paraId="71E92B8E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40FB2" w14:textId="77777777" w:rsidR="00A77B3E" w:rsidRDefault="00000000">
            <w:pPr>
              <w:jc w:val="center"/>
            </w:pPr>
            <w:r>
              <w:rPr>
                <w:sz w:val="14"/>
              </w:rPr>
              <w:t>1.3.2.8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AE97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B7736" w14:textId="77777777" w:rsidR="00A77B3E" w:rsidRDefault="00000000">
            <w:pPr>
              <w:jc w:val="right"/>
            </w:pPr>
            <w:r>
              <w:rPr>
                <w:sz w:val="12"/>
              </w:rPr>
              <w:t>2 200 000,00</w:t>
            </w:r>
          </w:p>
        </w:tc>
      </w:tr>
      <w:tr w:rsidR="00C211B0" w14:paraId="3EB76892" w14:textId="77777777" w:rsidTr="000A7044">
        <w:trPr>
          <w:trHeight w:val="248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8D7BB" w14:textId="77777777" w:rsidR="00A77B3E" w:rsidRDefault="00000000">
            <w:pPr>
              <w:jc w:val="center"/>
            </w:pPr>
            <w:r>
              <w:rPr>
                <w:sz w:val="14"/>
              </w:rPr>
              <w:t>1.3.2.9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8DF3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77F32" w14:textId="77777777" w:rsidR="00A77B3E" w:rsidRDefault="00000000">
            <w:pPr>
              <w:jc w:val="right"/>
            </w:pPr>
            <w:r>
              <w:rPr>
                <w:sz w:val="12"/>
              </w:rPr>
              <w:t>573 960,00</w:t>
            </w:r>
          </w:p>
        </w:tc>
      </w:tr>
      <w:tr w:rsidR="00C211B0" w14:paraId="40AE2CBE" w14:textId="77777777" w:rsidTr="000A7044">
        <w:trPr>
          <w:trHeight w:val="296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386DA" w14:textId="77777777" w:rsidR="00A77B3E" w:rsidRDefault="00000000">
            <w:pPr>
              <w:jc w:val="center"/>
            </w:pPr>
            <w:r>
              <w:rPr>
                <w:sz w:val="14"/>
              </w:rPr>
              <w:t>1.3.2.10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91C8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958BE" w14:textId="77777777" w:rsidR="00A77B3E" w:rsidRDefault="00000000">
            <w:pPr>
              <w:jc w:val="right"/>
            </w:pPr>
            <w:r>
              <w:rPr>
                <w:sz w:val="12"/>
              </w:rPr>
              <w:t>24 900,00</w:t>
            </w:r>
          </w:p>
        </w:tc>
      </w:tr>
      <w:tr w:rsidR="00C211B0" w14:paraId="284F05A9" w14:textId="77777777" w:rsidTr="000A7044">
        <w:trPr>
          <w:trHeight w:val="2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745F1" w14:textId="77777777" w:rsidR="00A77B3E" w:rsidRDefault="00000000">
            <w:pPr>
              <w:jc w:val="center"/>
            </w:pPr>
            <w:r>
              <w:rPr>
                <w:sz w:val="14"/>
              </w:rPr>
              <w:t>1.3.2.11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3355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2687B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</w:tr>
      <w:tr w:rsidR="00C211B0" w14:paraId="7B2CB997" w14:textId="77777777" w:rsidTr="000A7044">
        <w:trPr>
          <w:trHeight w:val="236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8E91A" w14:textId="77777777" w:rsidR="00A77B3E" w:rsidRDefault="00000000">
            <w:pPr>
              <w:jc w:val="center"/>
            </w:pPr>
            <w:r>
              <w:rPr>
                <w:sz w:val="14"/>
              </w:rPr>
              <w:t>1.3.2.12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379F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9D0D0" w14:textId="77777777" w:rsidR="00A77B3E" w:rsidRDefault="00000000">
            <w:pPr>
              <w:jc w:val="right"/>
            </w:pPr>
            <w:r>
              <w:rPr>
                <w:sz w:val="12"/>
              </w:rPr>
              <w:t>87 330,00</w:t>
            </w:r>
          </w:p>
        </w:tc>
      </w:tr>
      <w:tr w:rsidR="00C211B0" w14:paraId="1E8EFA42" w14:textId="77777777" w:rsidTr="000A7044">
        <w:trPr>
          <w:trHeight w:val="27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8C3C6" w14:textId="77777777" w:rsidR="00A77B3E" w:rsidRDefault="00000000">
            <w:pPr>
              <w:jc w:val="center"/>
            </w:pPr>
            <w:r>
              <w:rPr>
                <w:sz w:val="14"/>
              </w:rPr>
              <w:t>1.3.2.13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B6EB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4A447" w14:textId="77777777" w:rsidR="00A77B3E" w:rsidRDefault="00000000">
            <w:pPr>
              <w:jc w:val="right"/>
            </w:pPr>
            <w:r>
              <w:rPr>
                <w:sz w:val="12"/>
              </w:rPr>
              <w:t>7 380,00</w:t>
            </w:r>
          </w:p>
        </w:tc>
      </w:tr>
      <w:tr w:rsidR="00C211B0" w14:paraId="447646B3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36DDF" w14:textId="77777777" w:rsidR="00A77B3E" w:rsidRDefault="00000000">
            <w:pPr>
              <w:jc w:val="center"/>
            </w:pPr>
            <w:r>
              <w:rPr>
                <w:sz w:val="14"/>
              </w:rPr>
              <w:t>1.3.2.14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AF12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36493" w14:textId="77777777" w:rsidR="00A77B3E" w:rsidRDefault="00000000">
            <w:pPr>
              <w:jc w:val="right"/>
            </w:pPr>
            <w:r>
              <w:rPr>
                <w:sz w:val="12"/>
              </w:rPr>
              <w:t>28 000,00</w:t>
            </w:r>
          </w:p>
        </w:tc>
      </w:tr>
      <w:tr w:rsidR="00C211B0" w14:paraId="3365BD4B" w14:textId="77777777" w:rsidTr="000A7044">
        <w:trPr>
          <w:trHeight w:val="32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31F11" w14:textId="77777777" w:rsidR="00A77B3E" w:rsidRDefault="00000000">
            <w:pPr>
              <w:jc w:val="center"/>
            </w:pPr>
            <w:r>
              <w:rPr>
                <w:sz w:val="14"/>
              </w:rPr>
              <w:t>1.3.2.15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B811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3B50E" w14:textId="77777777" w:rsidR="00A77B3E" w:rsidRDefault="00000000">
            <w:pPr>
              <w:jc w:val="right"/>
            </w:pPr>
            <w:r>
              <w:rPr>
                <w:sz w:val="12"/>
              </w:rPr>
              <w:t>30 000,00</w:t>
            </w:r>
          </w:p>
        </w:tc>
      </w:tr>
      <w:tr w:rsidR="00C211B0" w14:paraId="6A69B762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BAC9A" w14:textId="77777777" w:rsidR="00A77B3E" w:rsidRDefault="00000000">
            <w:pPr>
              <w:jc w:val="center"/>
            </w:pPr>
            <w:r>
              <w:rPr>
                <w:sz w:val="14"/>
              </w:rPr>
              <w:t>1.3.2.16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97F4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51093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</w:tr>
      <w:tr w:rsidR="00C211B0" w14:paraId="3D35D072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D1E96" w14:textId="77777777" w:rsidR="00A77B3E" w:rsidRDefault="00000000">
            <w:pPr>
              <w:jc w:val="center"/>
            </w:pPr>
            <w:r>
              <w:rPr>
                <w:sz w:val="14"/>
              </w:rPr>
              <w:t>1.3.2.17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B679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1D284" w14:textId="77777777" w:rsidR="00A77B3E" w:rsidRDefault="00000000">
            <w:pPr>
              <w:jc w:val="right"/>
            </w:pPr>
            <w:r>
              <w:rPr>
                <w:sz w:val="12"/>
              </w:rPr>
              <w:t>205 000,00</w:t>
            </w:r>
          </w:p>
        </w:tc>
      </w:tr>
      <w:tr w:rsidR="00C211B0" w14:paraId="3EC56ABF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A6B9F" w14:textId="77777777" w:rsidR="00A77B3E" w:rsidRDefault="00000000">
            <w:pPr>
              <w:jc w:val="center"/>
            </w:pPr>
            <w:r>
              <w:rPr>
                <w:sz w:val="14"/>
              </w:rPr>
              <w:t>1.3.2.18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F942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4148E" w14:textId="77777777" w:rsidR="00A77B3E" w:rsidRDefault="00000000">
            <w:pPr>
              <w:jc w:val="right"/>
            </w:pPr>
            <w:r>
              <w:rPr>
                <w:sz w:val="12"/>
              </w:rPr>
              <w:t>108 486,00</w:t>
            </w:r>
          </w:p>
        </w:tc>
      </w:tr>
      <w:tr w:rsidR="00C211B0" w14:paraId="3E06B2E3" w14:textId="77777777" w:rsidTr="000A7044">
        <w:trPr>
          <w:trHeight w:val="268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CEF17" w14:textId="77777777" w:rsidR="00A77B3E" w:rsidRDefault="00000000">
            <w:pPr>
              <w:jc w:val="center"/>
            </w:pPr>
            <w:r>
              <w:rPr>
                <w:sz w:val="14"/>
              </w:rPr>
              <w:t>1.3.2.19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D06B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69D20" w14:textId="77777777" w:rsidR="00A77B3E" w:rsidRDefault="00000000">
            <w:pPr>
              <w:jc w:val="right"/>
            </w:pPr>
            <w:r>
              <w:rPr>
                <w:sz w:val="12"/>
              </w:rPr>
              <w:t>72 000,00</w:t>
            </w:r>
          </w:p>
        </w:tc>
      </w:tr>
      <w:tr w:rsidR="00C211B0" w14:paraId="2D6C419F" w14:textId="77777777" w:rsidTr="000A7044">
        <w:trPr>
          <w:trHeight w:val="286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97546" w14:textId="77777777" w:rsidR="00A77B3E" w:rsidRDefault="00000000">
            <w:pPr>
              <w:jc w:val="center"/>
            </w:pPr>
            <w:r>
              <w:rPr>
                <w:sz w:val="14"/>
              </w:rPr>
              <w:t>1.3.2.20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4CAD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717E3" w14:textId="77777777" w:rsidR="00A77B3E" w:rsidRDefault="00000000">
            <w:pPr>
              <w:jc w:val="right"/>
            </w:pPr>
            <w:r>
              <w:rPr>
                <w:sz w:val="12"/>
              </w:rPr>
              <w:t>100 000,00</w:t>
            </w:r>
          </w:p>
        </w:tc>
      </w:tr>
      <w:tr w:rsidR="00C211B0" w14:paraId="413ADB69" w14:textId="77777777" w:rsidTr="000A7044">
        <w:trPr>
          <w:trHeight w:val="276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E48A7" w14:textId="77777777" w:rsidR="00A77B3E" w:rsidRDefault="00000000">
            <w:pPr>
              <w:jc w:val="center"/>
            </w:pPr>
            <w:r>
              <w:rPr>
                <w:sz w:val="14"/>
              </w:rPr>
              <w:t>1.3.2.21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60AF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010A2" w14:textId="77777777" w:rsidR="00A77B3E" w:rsidRDefault="00000000">
            <w:pPr>
              <w:jc w:val="right"/>
            </w:pPr>
            <w:r>
              <w:rPr>
                <w:sz w:val="12"/>
              </w:rPr>
              <w:t>5 045 165,00</w:t>
            </w:r>
          </w:p>
        </w:tc>
      </w:tr>
    </w:tbl>
    <w:p w14:paraId="0A002CB4" w14:textId="77777777" w:rsidR="00A77B3E" w:rsidRDefault="00A77B3E">
      <w:pPr>
        <w:keepNext/>
        <w:keepLines/>
      </w:pPr>
    </w:p>
    <w:p w14:paraId="43BFBBE6" w14:textId="77777777" w:rsidR="00A77B3E" w:rsidRDefault="00A77B3E">
      <w:pPr>
        <w:keepNext/>
        <w:keepLines/>
      </w:pPr>
    </w:p>
    <w:p w14:paraId="2D983D79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C211B0" w14:paraId="7B142DA9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7B1968" w14:textId="77777777" w:rsidR="00C211B0" w:rsidRDefault="00C211B0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8A8B70" w14:textId="77777777" w:rsidR="00C211B0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5028B4C3" w14:textId="77777777" w:rsidR="00A77B3E" w:rsidRDefault="00A77B3E">
      <w:pPr>
        <w:keepNext/>
        <w:sectPr w:rsidR="00A77B3E">
          <w:footerReference w:type="default" r:id="rId9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44AB8D28" w14:textId="77777777" w:rsidR="00C211B0" w:rsidRDefault="00C211B0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04531C17" w14:textId="77777777" w:rsidR="00C211B0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036948B2" w14:textId="77777777" w:rsidR="00C211B0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 w:after="320"/>
        <w:jc w:val="center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Objaśnienia przyjętych wartości do Wieloletniej Prognozy Finansowej Gminy Żabno na lata 2026-2035</w:t>
      </w:r>
    </w:p>
    <w:p w14:paraId="791679D3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Zgodnie ze zmianami w budżecie na dzień 25 czerwca 2026 r., dokonano następujących zmian w Wieloletniej Prognozie Finansowej Gminy Żabno:</w:t>
      </w:r>
    </w:p>
    <w:p w14:paraId="6E4C9773" w14:textId="77777777" w:rsidR="00C211B0" w:rsidRDefault="00000000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Dochody ogółem zwiększono o 786 190,00 zł, z czego dochody bieżące zwiększono o 16 025,00 zł, a dochody majątkowe zwiększono o 770 165,00 zł.</w:t>
      </w:r>
    </w:p>
    <w:p w14:paraId="0B5B041A" w14:textId="77777777" w:rsidR="00C211B0" w:rsidRDefault="00000000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Wydatki ogółem zwiększono o 1 786 507,77 zł, z czego wydatki bieżące zwiększono o 461 342,77 zł, a wydatki majątkowe zwiększono o 1 325 165,00 zł.</w:t>
      </w:r>
    </w:p>
    <w:p w14:paraId="3DB90D85" w14:textId="77777777" w:rsidR="00C211B0" w:rsidRDefault="00000000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Wynik budżetu jest deficytowy i po zmianach wynosi -6 742 006,77 zł.</w:t>
      </w:r>
    </w:p>
    <w:p w14:paraId="7F488A5E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Szczegółowe informacje na temat zmian w zakresie dochodów, wydatków i wyniku budżetu w roku budżetowym przedstawiono w tabeli poniżej.</w:t>
      </w:r>
    </w:p>
    <w:p w14:paraId="1CF13D4C" w14:textId="77777777" w:rsidR="00C211B0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dochodach i wydatkach w 2026 roku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</w:tblGrid>
      <w:tr w:rsidR="00C211B0" w14:paraId="26394F85" w14:textId="77777777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5DE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Wyszczególnienie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46A3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BCA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35CB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C211B0" w14:paraId="2CDFFE8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7622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Dochody ogółem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E7D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132 449 239,49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810A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+786 190,00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C5A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133 235 429,49</w:t>
            </w:r>
          </w:p>
        </w:tc>
      </w:tr>
      <w:tr w:rsidR="00C211B0" w14:paraId="67BD200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2682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Dochody bieżące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1C2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113 157 953,33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A0B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+16 025,00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946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113 173 978,33</w:t>
            </w:r>
          </w:p>
        </w:tc>
      </w:tr>
      <w:tr w:rsidR="00C211B0" w14:paraId="55DD150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2346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Dotacje bieżące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17CC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10 206 266,57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BE57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+16 025,00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ADB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10 222 291,57</w:t>
            </w:r>
          </w:p>
        </w:tc>
      </w:tr>
      <w:tr w:rsidR="00C211B0" w14:paraId="7B0E5280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6A1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Dochody majątkowe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9ED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19 291 286,16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779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+770 165,00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F13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20 061 451,16</w:t>
            </w:r>
          </w:p>
        </w:tc>
      </w:tr>
      <w:tr w:rsidR="00C211B0" w14:paraId="22FBFE97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F22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Wydatki ogółem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ACE5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138 190 928,49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B9C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+1 786 507,77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555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139 977 436,26</w:t>
            </w:r>
          </w:p>
        </w:tc>
      </w:tr>
      <w:tr w:rsidR="00C211B0" w14:paraId="122B5A05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2B6B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Wydatki bieżące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EF8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100 046 871,83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3F2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+461 342,77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641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100 508 214,60</w:t>
            </w:r>
          </w:p>
        </w:tc>
      </w:tr>
      <w:tr w:rsidR="00C211B0" w14:paraId="6F1B234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2F1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Pozostałe wydatki bieżące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0EF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52 662 623,16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637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+461 342,77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98A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53 123 965,93</w:t>
            </w:r>
          </w:p>
        </w:tc>
      </w:tr>
      <w:tr w:rsidR="00C211B0" w14:paraId="54DF6EA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CC2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Wydatki majątkowe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F0E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38 144 056,66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BE6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+1 325 165,00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861D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39 469 221,66</w:t>
            </w:r>
          </w:p>
        </w:tc>
      </w:tr>
      <w:tr w:rsidR="00C211B0" w14:paraId="498C5BC7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7AF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Wynik budżetu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B8F0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-5 741 689,00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E0F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-1 000 317,77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4A93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-6 742 006,77</w:t>
            </w:r>
          </w:p>
        </w:tc>
      </w:tr>
    </w:tbl>
    <w:p w14:paraId="28A9AEFF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10AB2DFA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okresie prognozy WPF dokonano zmian w zakresie planowanych dochodów majątkowych. Zmiany przedstawiono w tabeli poniżej.</w:t>
      </w:r>
    </w:p>
    <w:p w14:paraId="120F9249" w14:textId="77777777" w:rsidR="00C211B0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dochodach majątkowych w okresie prognozy WPF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C211B0" w14:paraId="01F7018C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B26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879A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D4B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356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C211B0" w14:paraId="6646BCDA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09D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368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3 697 727,00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C2A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+1 589 200,00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B86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5 286 927,00</w:t>
            </w:r>
          </w:p>
        </w:tc>
      </w:tr>
    </w:tbl>
    <w:p w14:paraId="42C7DFF2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08E71E36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okresie prognozy WPF dokonano zmian w zakresie planowanych wydatków majątkowych. Zmiany przedstawiono w tabeli poniżej.</w:t>
      </w:r>
    </w:p>
    <w:p w14:paraId="257EA22F" w14:textId="77777777" w:rsidR="00C211B0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wydatkach majątkowych w okresie prognozy WPF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C211B0" w14:paraId="4C8585D7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0B12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007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718B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20D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C211B0" w14:paraId="5BAA5CD3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74E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908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15 234 343,00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2CA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+1 589 200,00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6AF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16 823 543,00</w:t>
            </w:r>
          </w:p>
        </w:tc>
      </w:tr>
    </w:tbl>
    <w:p w14:paraId="31B80097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7AFB76F2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Wieloletniej Prognozie Finansowej Gminy Żabno:</w:t>
      </w:r>
    </w:p>
    <w:p w14:paraId="1C0F16CE" w14:textId="77777777" w:rsidR="00C211B0" w:rsidRDefault="00000000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Przychody ogółem w roku budżetowym zwiększono o 1 000 317,77 zł i po zmianach wynoszą 9 192 506,77 zł.</w:t>
      </w:r>
    </w:p>
    <w:p w14:paraId="09EA9E1A" w14:textId="77777777" w:rsidR="00C211B0" w:rsidRDefault="00000000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Rozchody ogółem w roku budżetowym nie uległy zmianie.</w:t>
      </w:r>
    </w:p>
    <w:p w14:paraId="08C006F1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lastRenderedPageBreak/>
        <w:t>Szczegółowe informacje na temat zmian w zakresie przychodów i rozchodów w roku budżetowym przedstawiono w tabeli poniżej.</w:t>
      </w:r>
    </w:p>
    <w:p w14:paraId="49D70791" w14:textId="77777777" w:rsidR="00C211B0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przychodach i rozchodach na 2026 rok.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</w:tblGrid>
      <w:tr w:rsidR="00C211B0" w14:paraId="77FAFDD1" w14:textId="77777777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A327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Wyszczególnienie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1BE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65D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3C7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C211B0" w14:paraId="0D7DE681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8318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Przychody budżetu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434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8 192 189,00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44B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+1 000 317,77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C5B0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9 192 506,77</w:t>
            </w:r>
          </w:p>
        </w:tc>
      </w:tr>
      <w:tr w:rsidR="00C211B0" w14:paraId="5E5021A8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0A21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Nadwyżka budżetowa z lat ubiegłych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A4F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C30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+145 317,77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5322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145 317,77</w:t>
            </w:r>
          </w:p>
        </w:tc>
      </w:tr>
      <w:tr w:rsidR="00C211B0" w14:paraId="0577ABAC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80FD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Wolne środki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53EF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3 192 189,00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687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+855 000,00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AA77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4 047 189,00</w:t>
            </w:r>
          </w:p>
        </w:tc>
      </w:tr>
    </w:tbl>
    <w:p w14:paraId="5B018960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650001F0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Od 2027 nie dokonywano zmian w zakresie planowanych przychodów.</w:t>
      </w:r>
    </w:p>
    <w:p w14:paraId="4C573AC4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Od 2027 nie dokonywano zmian w zakresie planowanych rozchodów.</w:t>
      </w:r>
    </w:p>
    <w:p w14:paraId="49763E3B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zakresie zawartych umów, rozchody Gminy Żabno zaplanowano zgodnie z harmonogramami. W tabeli poniżej spłatę ww. zobowiązań przedstawiono w kolumnie „Zobowiązanie historyczne”.</w:t>
      </w:r>
    </w:p>
    <w:p w14:paraId="583E2CC8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Spłatę zobowiązania planowanego do zaciągnięcia ujęto w latach 2027-2035. W tabeli poniżej spłatę ww. zobowiązań przedstawiono w kolumnie „Zobowiązanie planowane”.</w:t>
      </w:r>
    </w:p>
    <w:p w14:paraId="6448DC35" w14:textId="77777777" w:rsidR="00C211B0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Spłata zaciągniętych i planowanych zobowiązań Gminy Żabno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1028"/>
        <w:gridCol w:w="2058"/>
        <w:gridCol w:w="2058"/>
        <w:gridCol w:w="2056"/>
      </w:tblGrid>
      <w:tr w:rsidR="00C211B0" w14:paraId="06D43876" w14:textId="77777777">
        <w:trPr>
          <w:tblHeader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B82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239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Zobowiązanie historyczne [zł]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D13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Zobowiązanie planowane [zł]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F1E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Zobowiązania razem [zł]</w:t>
            </w:r>
          </w:p>
        </w:tc>
      </w:tr>
      <w:tr w:rsidR="00C211B0" w14:paraId="0B400193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6BEF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CB9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2 450 500,00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793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0BE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2 450 500,00</w:t>
            </w:r>
          </w:p>
        </w:tc>
      </w:tr>
      <w:tr w:rsidR="00C211B0" w14:paraId="485B9CEF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0C6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1832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1 518 000,00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2043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8BF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1 968 000,00</w:t>
            </w:r>
          </w:p>
        </w:tc>
      </w:tr>
      <w:tr w:rsidR="00C211B0" w14:paraId="5E4A60CD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4F9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559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2 118 000,00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38A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49D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2 568 000,00</w:t>
            </w:r>
          </w:p>
        </w:tc>
      </w:tr>
      <w:tr w:rsidR="00C211B0" w14:paraId="20F680FF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0772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105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2 634 000,00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409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545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3 084 000,00</w:t>
            </w:r>
          </w:p>
        </w:tc>
      </w:tr>
      <w:tr w:rsidR="00C211B0" w14:paraId="07277097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F85F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FC1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2 614 000,00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25F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81A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3 064 000,00</w:t>
            </w:r>
          </w:p>
        </w:tc>
      </w:tr>
      <w:tr w:rsidR="00C211B0" w14:paraId="2A758C37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00D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6E8A2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2 218 000,00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43C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600 000,00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EFFB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2 818 000,00</w:t>
            </w:r>
          </w:p>
        </w:tc>
      </w:tr>
      <w:tr w:rsidR="00C211B0" w14:paraId="315EC66A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E74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868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1 488 000,00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4F31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9CB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1 988 000,00</w:t>
            </w:r>
          </w:p>
        </w:tc>
      </w:tr>
      <w:tr w:rsidR="00C211B0" w14:paraId="17DD5BD2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E914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F55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1 239 500,00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706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700 000,00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236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1 939 500,00</w:t>
            </w:r>
          </w:p>
        </w:tc>
      </w:tr>
      <w:tr w:rsidR="00C211B0" w14:paraId="482509C7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579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5F11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1 239 500,00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EA4A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700 000,00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01F7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1 939 500,00</w:t>
            </w:r>
          </w:p>
        </w:tc>
      </w:tr>
      <w:tr w:rsidR="00C211B0" w14:paraId="02A376C7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026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B1D2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1 190 000,00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9A61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700 000,00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EE5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1 890 000,00</w:t>
            </w:r>
          </w:p>
        </w:tc>
      </w:tr>
    </w:tbl>
    <w:p w14:paraId="54104F9D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10CB1108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Zmiany w Wieloletniej Prognozie Finansowej Gminy Żabno na lata 2026-2035 spowodowały modyfikacje w kształtowaniu się relacji z art. 243 ustawy o finansach publicznych. Szczegóły zaprezentowano w tabeli poniżej.</w:t>
      </w:r>
    </w:p>
    <w:p w14:paraId="595925F7" w14:textId="77777777" w:rsidR="00C211B0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Kształtowanie się relacji z art. 243 ust. 1 ustawy o finansach publicznych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655"/>
        <w:gridCol w:w="1309"/>
        <w:gridCol w:w="1309"/>
        <w:gridCol w:w="1309"/>
        <w:gridCol w:w="1309"/>
        <w:gridCol w:w="1309"/>
      </w:tblGrid>
      <w:tr w:rsidR="00C211B0" w14:paraId="33AFF144" w14:textId="77777777">
        <w:trPr>
          <w:tblHeader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4833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8B3B3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 xml:space="preserve">Obsługa zadłużenia (fakt. i plan. po </w:t>
            </w:r>
            <w:proofErr w:type="spellStart"/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wyłączeniach</w:t>
            </w:r>
            <w:proofErr w:type="spellEnd"/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2DEC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Maksymalna obsługa zadłużenia (wg planu po III kwartale)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333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Zachowanie relacji z art. 243 (w oparciu o plan po III kwartale)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AF9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Maksymalna obsługa zadłużenia (wg wykonania)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C92F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Zachowanie relacji z art. 243 (w oparciu o wykonanie)</w:t>
            </w:r>
          </w:p>
        </w:tc>
      </w:tr>
      <w:tr w:rsidR="00C211B0" w14:paraId="798432F1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931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3E8C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3,83%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C08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16,14%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2D3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BB4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17,13%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2397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C211B0" w14:paraId="1D0F347B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3532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753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2,98%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1FA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15,56%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5731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CBA8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16,54%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AFD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C211B0" w14:paraId="3382CDE2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0BB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DAF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3,33%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43F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16,04%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8917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F65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17,02%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85E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C211B0" w14:paraId="67EE9055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2973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EC2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3,55%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38A0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14,67%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240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198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15,65%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1D7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C211B0" w14:paraId="3B82ACB4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03D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203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3,28%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72D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13,94%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E5C3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B532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14,92%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2BB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C211B0" w14:paraId="564CBF82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545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D34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2,85%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71C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13,28%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2D8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EFF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14,27%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6843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C211B0" w14:paraId="3228C557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BD10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6AC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1,97%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35CD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12,89%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C6F7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C917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13,88%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E09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C211B0" w14:paraId="5D539FEA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753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lastRenderedPageBreak/>
              <w:t>2033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C9C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1,80%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474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13,03%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B3D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A77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13,03%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179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C211B0" w14:paraId="0A03D207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C64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6B53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1,67%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3DEC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12,67%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5FDD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E58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12,67%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CCCA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C211B0" w14:paraId="3A7802AC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D023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B40F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1,50%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172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12,24%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0C09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A016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12,24%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B95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</w:tbl>
    <w:p w14:paraId="290B4AD1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3141EE99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Dane w tabeli powyżej wskazują, że w całym okresie prognozy Gmina Żabno spełnia relację, o której mowa w art. 243 ust. 1 ustawy o finansach publicznych. Spełnienie dotyczy zarówno relacji obliczonej na podstawie planu na dzień 30.09.2025 r. jak i w oparciu o dane z wykonania budżetu.</w:t>
      </w:r>
    </w:p>
    <w:p w14:paraId="496B1FAD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Zmiana Wieloletniej Prognozy Finansowej Gminy Żabno obejmuje również zmiany w załączniku nr 2, które szczegółowo opisano poniżej.</w:t>
      </w:r>
    </w:p>
    <w:p w14:paraId="2DAAFD40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Do załącznika przedsięwzięć dodano następujące przedsięwzięcia:</w:t>
      </w:r>
    </w:p>
    <w:p w14:paraId="13C24C15" w14:textId="77777777" w:rsidR="00C211B0" w:rsidRDefault="0000000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Modernizacja Domu Ludowego w Gorzycach – zadanie majątkowe, które ma być realizowane w latach 2026-2027. Łączne nakłady planowane na realizację zadania wynoszą 1 200 000,00 zł, w tym w 2026 r. ‒ 0,00 zł. Limit zobowiązań dla zadania wynosi 1 200 000,00 zł. Jednostką realizującą jest Urząd Miejski w Żabnie.</w:t>
      </w:r>
    </w:p>
    <w:p w14:paraId="1FED6E37" w14:textId="77777777" w:rsidR="00C211B0" w:rsidRDefault="0000000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Modernizacja Domu Ludowego w Ilkowicach – zadanie majątkowe, które ma być realizowane w latach 2026-2028. Łączne nakłady planowane na realizację zadania wynoszą 1 700 000,00 zł, w tym w 2026 r. ‒ 0,00 zł. Limit zobowiązań dla zadania wynosi 1 700 000,00 zł. Jednostką realizującą jest Urząd Miejski w Żabnie.</w:t>
      </w:r>
    </w:p>
    <w:p w14:paraId="72A9EA60" w14:textId="77777777" w:rsidR="00C211B0" w:rsidRDefault="0000000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Modernizacja Szkoły Podstawowej w Niedomicach – zadanie majątkowe, które ma być realizowane w latach 2025-2026. Łączne nakłady planowane na realizację zadania wynoszą 5 045 165,00 zł, w tym w 2026 r. ‒ 5 045 165,00 zł. Limit zobowiązań dla zadania wynosi 5 045 165,00 zł. Jednostką realizującą jest Urząd Miejski w Żabnie.</w:t>
      </w:r>
    </w:p>
    <w:p w14:paraId="7B916021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Dokonano zmian w zakresie następujących przedsięwzięć:</w:t>
      </w:r>
    </w:p>
    <w:p w14:paraId="1321CA8D" w14:textId="77777777" w:rsidR="00C211B0" w:rsidRDefault="00000000">
      <w:pPr>
        <w:numPr>
          <w:ilvl w:val="0"/>
          <w:numId w:val="4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zakresie programów, projektów lub zadań związanych z programami realizowanymi z udziałem środków z UE:</w:t>
      </w:r>
    </w:p>
    <w:p w14:paraId="126440BE" w14:textId="77777777" w:rsidR="00C211B0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Rozwój infrastruktury przedszkoli w gminie Żabno w zakresie zwiększenia ich dostępności dla osób ze szczególnymi potrzebami - Publiczne Przedszkole w Żabnie – zmiana w przedsięwzięciu obejmuje m.in.:</w:t>
      </w:r>
    </w:p>
    <w:p w14:paraId="2B14715F" w14:textId="77777777" w:rsidR="00C211B0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ogółem, limitu wydatków na realizację zadania w roku budżetowym oraz limitu zobowiązań o kwotę 50 000,00 zł;</w:t>
      </w:r>
    </w:p>
    <w:p w14:paraId="4A4E13C4" w14:textId="77777777" w:rsidR="00C211B0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Rozwój infrastruktury szkół podstawowych w gminie Żabno w zakresie zwiększenia ich dostępności dla osób ze szczególnymi potrzebami - SP Niedomice – zmiana w przedsięwzięciu obejmuje m.in.:</w:t>
      </w:r>
    </w:p>
    <w:p w14:paraId="30592045" w14:textId="77777777" w:rsidR="00C211B0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zmniejszenie łącznych nakładów ogółem, limitu wydatków na realizację zadania w roku budżetowym oraz limitu zobowiązań o kwotę 330 000,00 zł;</w:t>
      </w:r>
    </w:p>
    <w:p w14:paraId="6637B747" w14:textId="77777777" w:rsidR="00C211B0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 xml:space="preserve">Modernizacja zabytkowego pałacu w Łęgu Tarnowskim w ramach realizacji projektu „Rozwój oferty turystycznej Aglomeracji Tarnowskiej w oparciu o markę </w:t>
      </w:r>
      <w:proofErr w:type="spellStart"/>
      <w:r>
        <w:rPr>
          <w:rFonts w:ascii="Arial" w:hAnsi="Arial"/>
          <w:sz w:val="20"/>
          <w:szCs w:val="20"/>
          <w:lang w:val="x-none" w:eastAsia="en-US" w:bidi="ar-SA"/>
        </w:rPr>
        <w:t>EnoTarnowskie</w:t>
      </w:r>
      <w:proofErr w:type="spellEnd"/>
      <w:r>
        <w:rPr>
          <w:rFonts w:ascii="Arial" w:hAnsi="Arial"/>
          <w:sz w:val="20"/>
          <w:szCs w:val="20"/>
          <w:lang w:val="x-none" w:eastAsia="en-US" w:bidi="ar-SA"/>
        </w:rPr>
        <w:t>” – zmiana w przedsięwzięciu obejmuje m.in.:</w:t>
      </w:r>
    </w:p>
    <w:p w14:paraId="027F1230" w14:textId="77777777" w:rsidR="00C211B0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ogółem, limitu wydatków na realizację zadania w roku budżetowym oraz limitu zobowiązań o kwotę 100 000,00 zł;</w:t>
      </w:r>
    </w:p>
    <w:p w14:paraId="5FE9646C" w14:textId="77777777" w:rsidR="00C211B0" w:rsidRDefault="00000000">
      <w:pPr>
        <w:numPr>
          <w:ilvl w:val="0"/>
          <w:numId w:val="4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zakresie programów, projektów lub zadań innych (finansowanych ze środków krajowych):</w:t>
      </w:r>
    </w:p>
    <w:p w14:paraId="17BE6ACA" w14:textId="77777777" w:rsidR="00C211B0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lastRenderedPageBreak/>
        <w:t>Utrzymanie drogi wojewódzkiej 973 ora 975 na terenie miasta Żabno – zmiana w przedsięwzięciu obejmuje m.in.:</w:t>
      </w:r>
    </w:p>
    <w:p w14:paraId="7F1392E8" w14:textId="77777777" w:rsidR="00C211B0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 oraz limitu zobowiązań na realizację zadania o kwotę 6 000,00 zł;</w:t>
      </w:r>
    </w:p>
    <w:p w14:paraId="2CF7D215" w14:textId="77777777" w:rsidR="00C211B0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limitu wydatków na realizację zadania w roku budżetowym o kwotę 3 000,00 zł;</w:t>
      </w:r>
    </w:p>
    <w:p w14:paraId="3A433696" w14:textId="77777777" w:rsidR="00C211B0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limitu wydatków na realizację zadania w latach 2027-2028 o kwotę 3 000,00 zł;</w:t>
      </w:r>
    </w:p>
    <w:p w14:paraId="3F91F2DB" w14:textId="77777777" w:rsidR="00C211B0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Wykonanie przepompowni wody przy Al. Piłsudskiego w m. Żabno – zmiana w przedsięwzięciu obejmuje m.in.:</w:t>
      </w:r>
    </w:p>
    <w:p w14:paraId="5D1E97A5" w14:textId="77777777" w:rsidR="00C211B0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ogółem, limitu wydatków na realizację zadania w roku budżetowym oraz limitu zobowiązań o kwotę 75 000,00 zł.</w:t>
      </w:r>
    </w:p>
    <w:p w14:paraId="79AC77D8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Zmiany wprowadzone w wykazie wieloletnich przedsięwzięć nie spowodowały zmiany horyzontu czasowego załącznika nr 2 WPF.</w:t>
      </w:r>
    </w:p>
    <w:p w14:paraId="687E90AD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Zmiany wprowadzone w wykazie wieloletnich przedsięwzięć wpłynęły na zmianę pozycji 10.1.1 i 10.1.2 WPF, co przedstawiono w tabelach poniżej.</w:t>
      </w:r>
    </w:p>
    <w:p w14:paraId="5A813CC0" w14:textId="77777777" w:rsidR="00C211B0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wydatkach bieżących objętych limitem z art. 226 ust. 3 pkt 4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C211B0" w14:paraId="3A13FA7D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6DE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6D84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540A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03D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C211B0" w14:paraId="5EE98B0D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6DC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E8A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1 372 764,86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2DA9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+3 000,00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9817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1 375 764,86</w:t>
            </w:r>
          </w:p>
        </w:tc>
      </w:tr>
      <w:tr w:rsidR="00C211B0" w14:paraId="2F1A3C4A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481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6AEF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487 526,97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A29F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+3 000,00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CC17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490 526,97</w:t>
            </w:r>
          </w:p>
        </w:tc>
      </w:tr>
    </w:tbl>
    <w:p w14:paraId="1C87AF1F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1C55F059" w14:textId="77777777" w:rsidR="00C211B0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wydatkach majątkowych objętych limitem z art. 226 ust. 3 pkt 4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C211B0" w14:paraId="4E0D11C3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4B61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29D8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2C2C3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68C3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C211B0" w14:paraId="3A28146D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F374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8D65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17 975 886,00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4AEBD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+4 940 165,00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534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22 916 051,00</w:t>
            </w:r>
          </w:p>
        </w:tc>
      </w:tr>
      <w:tr w:rsidR="00C211B0" w14:paraId="53B3FEA1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6BA5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6EC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6 152 871,54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DB2E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+2 050 000,00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67C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8 202 871,54</w:t>
            </w:r>
          </w:p>
        </w:tc>
      </w:tr>
      <w:tr w:rsidR="00C211B0" w14:paraId="7C8EE112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C4F50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B8E53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3 889 497,53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CCF6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+850 000,00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C5CC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4 739 497,53</w:t>
            </w:r>
          </w:p>
        </w:tc>
      </w:tr>
    </w:tbl>
    <w:p w14:paraId="105D7810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6CD3AF7D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14:paraId="100038A9" w14:textId="77777777" w:rsidR="00C211B0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Pełen zakres zmian obrazują załączniki nr 1 i 2 do niniejszej uchwały.</w:t>
      </w:r>
    </w:p>
    <w:p w14:paraId="738A74BF" w14:textId="77777777" w:rsidR="00C211B0" w:rsidRDefault="00C211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</w:p>
    <w:p w14:paraId="21ADBCEC" w14:textId="77777777" w:rsidR="00C211B0" w:rsidRDefault="00C211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4802"/>
        <w:gridCol w:w="4803"/>
      </w:tblGrid>
      <w:tr w:rsidR="00C211B0" w14:paraId="503357DD" w14:textId="77777777">
        <w:tc>
          <w:tcPr>
            <w:tcW w:w="2500" w:type="pct"/>
            <w:tcBorders>
              <w:right w:val="nil"/>
            </w:tcBorders>
          </w:tcPr>
          <w:p w14:paraId="21357530" w14:textId="77777777" w:rsidR="00C211B0" w:rsidRDefault="00C21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/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1ADD88E8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/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instrText>SIGNATURE_0_1_FUNCTION</w:instrText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separate"/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Przewodniczący Rady Miejskiej w Żabnie</w:t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end"/>
            </w:r>
          </w:p>
          <w:p w14:paraId="3FD9F749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/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 xml:space="preserve"> </w:t>
            </w:r>
          </w:p>
          <w:p w14:paraId="27F07E8B" w14:textId="77777777" w:rsidR="00C211B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60"/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instrText>SIGNATURE_0_1_TITLE</w:instrText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separate"/>
            </w: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 xml:space="preserve">mgr </w:t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instrText>SIGNATURE_0_1_FIRSTNAME</w:instrText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separate"/>
            </w: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 xml:space="preserve">Krzysztof </w:t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instrText>SIGNATURE_0_1_LASTNAME</w:instrText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separate"/>
            </w: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Wójcik</w:t>
            </w: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fldChar w:fldCharType="end"/>
            </w:r>
          </w:p>
        </w:tc>
      </w:tr>
    </w:tbl>
    <w:p w14:paraId="5CBE8A0E" w14:textId="77777777" w:rsidR="00C211B0" w:rsidRDefault="00C211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</w:p>
    <w:p w14:paraId="14C333F3" w14:textId="77777777" w:rsidR="00C211B0" w:rsidRDefault="00C211B0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C211B0">
      <w:footerReference w:type="default" r:id="rId10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7BE95" w14:textId="77777777" w:rsidR="002F2A17" w:rsidRDefault="002F2A17">
      <w:r>
        <w:separator/>
      </w:r>
    </w:p>
  </w:endnote>
  <w:endnote w:type="continuationSeparator" w:id="0">
    <w:p w14:paraId="6689D5C2" w14:textId="77777777" w:rsidR="002F2A17" w:rsidRDefault="002F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211B0" w14:paraId="6D4E7DED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6D29B85" w14:textId="77777777" w:rsidR="00C211B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A79CAB24-BC73-420E-AB6A-D858B2E67CBE.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8A50219" w14:textId="77777777" w:rsidR="00C211B0" w:rsidRDefault="00C211B0">
          <w:pPr>
            <w:jc w:val="right"/>
            <w:rPr>
              <w:sz w:val="18"/>
            </w:rPr>
          </w:pPr>
        </w:p>
      </w:tc>
    </w:tr>
  </w:tbl>
  <w:p w14:paraId="7741EF3F" w14:textId="77777777" w:rsidR="00C211B0" w:rsidRDefault="00C211B0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211B0" w14:paraId="29A99F40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566586F" w14:textId="77777777" w:rsidR="00C211B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A79CAB24-BC73-420E-AB6A-D858B2E67CBE.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25B7524" w14:textId="77777777" w:rsidR="00C211B0" w:rsidRDefault="00C211B0">
          <w:pPr>
            <w:jc w:val="right"/>
            <w:rPr>
              <w:sz w:val="18"/>
            </w:rPr>
          </w:pPr>
        </w:p>
      </w:tc>
    </w:tr>
  </w:tbl>
  <w:p w14:paraId="6B4F246D" w14:textId="77777777" w:rsidR="00C211B0" w:rsidRDefault="00C211B0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66"/>
      <w:gridCol w:w="3140"/>
    </w:tblGrid>
    <w:tr w:rsidR="00C211B0" w14:paraId="5549AC3F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925FADC" w14:textId="77777777" w:rsidR="00C211B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A79CAB24-BC73-420E-AB6A-D858B2E67CBE.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1159D8B" w14:textId="77777777" w:rsidR="00C211B0" w:rsidRDefault="00C211B0">
          <w:pPr>
            <w:jc w:val="right"/>
            <w:rPr>
              <w:sz w:val="18"/>
            </w:rPr>
          </w:pPr>
        </w:p>
      </w:tc>
    </w:tr>
  </w:tbl>
  <w:p w14:paraId="0661C30F" w14:textId="77777777" w:rsidR="00C211B0" w:rsidRDefault="00C211B0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211B0" w14:paraId="0C932979" w14:textId="77777777">
      <w:tc>
        <w:tcPr>
          <w:tcW w:w="6403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39CA245" w14:textId="77777777" w:rsidR="00C211B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A79CAB24-BC73-420E-AB6A-D858B2E67CBE. Podpisany</w:t>
          </w:r>
        </w:p>
      </w:tc>
      <w:tc>
        <w:tcPr>
          <w:tcW w:w="32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B0A134C" w14:textId="77777777" w:rsidR="00C211B0" w:rsidRDefault="00C211B0">
          <w:pPr>
            <w:jc w:val="right"/>
            <w:rPr>
              <w:sz w:val="18"/>
            </w:rPr>
          </w:pPr>
        </w:p>
      </w:tc>
    </w:tr>
  </w:tbl>
  <w:p w14:paraId="04AAB8CA" w14:textId="77777777" w:rsidR="00C211B0" w:rsidRDefault="00C211B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52D1" w14:textId="77777777" w:rsidR="002F2A17" w:rsidRDefault="002F2A17">
      <w:r>
        <w:separator/>
      </w:r>
    </w:p>
  </w:footnote>
  <w:footnote w:type="continuationSeparator" w:id="0">
    <w:p w14:paraId="50A24DDD" w14:textId="77777777" w:rsidR="002F2A17" w:rsidRDefault="002F2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lowerLetter"/>
      <w:lvlText w:val="%3."/>
      <w:lvlJc w:val="left"/>
      <w:pPr>
        <w:ind w:left="21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lowerLetter"/>
      <w:lvlText w:val="%4."/>
      <w:lvlJc w:val="left"/>
      <w:pPr>
        <w:ind w:left="24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lowerLetter"/>
      <w:lvlText w:val="%5."/>
      <w:lvlJc w:val="left"/>
      <w:pPr>
        <w:ind w:left="284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lowerLetter"/>
      <w:lvlText w:val="%6."/>
      <w:lvlJc w:val="left"/>
      <w:pPr>
        <w:ind w:left="320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lowerLetter"/>
      <w:lvlText w:val="%7."/>
      <w:lvlJc w:val="left"/>
      <w:pPr>
        <w:ind w:left="356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lowerLetter"/>
      <w:lvlText w:val="%8."/>
      <w:lvlJc w:val="left"/>
      <w:pPr>
        <w:ind w:left="39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lowerLetter"/>
      <w:lvlText w:val="%9."/>
      <w:lvlJc w:val="left"/>
      <w:pPr>
        <w:ind w:left="42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ind w:left="141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)"/>
      <w:lvlJc w:val="left"/>
      <w:pPr>
        <w:ind w:left="177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)"/>
      <w:lvlJc w:val="left"/>
      <w:pPr>
        <w:ind w:left="213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)"/>
      <w:lvlJc w:val="left"/>
      <w:pPr>
        <w:ind w:left="249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)"/>
      <w:lvlJc w:val="left"/>
      <w:pPr>
        <w:ind w:left="285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)"/>
      <w:lvlJc w:val="left"/>
      <w:pPr>
        <w:ind w:left="321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)"/>
      <w:lvlJc w:val="left"/>
      <w:pPr>
        <w:ind w:left="357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)"/>
      <w:lvlJc w:val="left"/>
      <w:pPr>
        <w:ind w:left="393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num w:numId="1" w16cid:durableId="1432505661">
    <w:abstractNumId w:val="0"/>
  </w:num>
  <w:num w:numId="2" w16cid:durableId="1067458920">
    <w:abstractNumId w:val="1"/>
  </w:num>
  <w:num w:numId="3" w16cid:durableId="751391031">
    <w:abstractNumId w:val="2"/>
  </w:num>
  <w:num w:numId="4" w16cid:durableId="198934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A49CC"/>
    <w:rsid w:val="000A7044"/>
    <w:rsid w:val="002F2A17"/>
    <w:rsid w:val="00A77B3E"/>
    <w:rsid w:val="00C211B0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6AA33"/>
  <w15:docId w15:val="{A4C9C2BF-FCA2-4E3E-A9E3-9ED9C08D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basedOn w:val="Normalny"/>
    <w:pPr>
      <w:jc w:val="left"/>
    </w:pPr>
    <w:rPr>
      <w:rFonts w:ascii="Arial" w:hAnsi="Arial"/>
      <w:szCs w:val="20"/>
      <w:lang w:val="x-none" w:eastAsia="en-US" w:bidi="ar-SA"/>
    </w:rPr>
  </w:style>
  <w:style w:type="paragraph" w:customStyle="1" w:styleId="TytuPublink">
    <w:name w:val="Tytuł (Publink)"/>
    <w:basedOn w:val="Normal"/>
    <w:pPr>
      <w:spacing w:before="160" w:after="320"/>
      <w:jc w:val="center"/>
    </w:pPr>
    <w:rPr>
      <w:b/>
      <w:sz w:val="32"/>
    </w:rPr>
  </w:style>
  <w:style w:type="paragraph" w:customStyle="1" w:styleId="TekstPublink">
    <w:name w:val="Tekst (Publink)"/>
    <w:basedOn w:val="Normal"/>
    <w:pPr>
      <w:spacing w:after="160"/>
      <w:jc w:val="both"/>
    </w:pPr>
    <w:rPr>
      <w:sz w:val="20"/>
    </w:rPr>
  </w:style>
  <w:style w:type="paragraph" w:customStyle="1" w:styleId="ListaPublink">
    <w:name w:val="Lista (Publink)"/>
    <w:basedOn w:val="TekstPublink"/>
    <w:pPr>
      <w:spacing w:after="0"/>
      <w:jc w:val="left"/>
    </w:pPr>
  </w:style>
  <w:style w:type="paragraph" w:customStyle="1" w:styleId="PodpistabeliPublink">
    <w:name w:val="Podpis tabeli (Publink)"/>
    <w:basedOn w:val="TekstPublink"/>
    <w:pPr>
      <w:spacing w:before="160" w:after="0"/>
      <w:jc w:val="left"/>
    </w:pPr>
    <w:rPr>
      <w:b/>
    </w:rPr>
  </w:style>
  <w:style w:type="paragraph" w:customStyle="1" w:styleId="NagwektabeliPublink">
    <w:name w:val="Nagłówek tabeli (Publink)"/>
    <w:basedOn w:val="TekstPublink"/>
    <w:pPr>
      <w:spacing w:after="0"/>
      <w:jc w:val="left"/>
    </w:pPr>
    <w:rPr>
      <w:b/>
    </w:rPr>
  </w:style>
  <w:style w:type="paragraph" w:customStyle="1" w:styleId="KomrkatabeliPublink">
    <w:name w:val="Komórka tabeli (Publink)"/>
    <w:basedOn w:val="TekstPublink"/>
    <w:pPr>
      <w:spacing w:after="0"/>
      <w:jc w:val="left"/>
    </w:pPr>
  </w:style>
  <w:style w:type="paragraph" w:customStyle="1" w:styleId="WyrnionakomrkatabeliPublink">
    <w:name w:val="Wyróżniona komórka tabeli (Publink)"/>
    <w:basedOn w:val="KomrkatabeliPublink"/>
    <w:rPr>
      <w:b/>
    </w:rPr>
  </w:style>
  <w:style w:type="paragraph" w:customStyle="1" w:styleId="Podpistabeli2Publink">
    <w:name w:val="Podpis tabeli 2 (Publink)"/>
    <w:basedOn w:val="TekstPublink"/>
    <w:pPr>
      <w:spacing w:after="0"/>
      <w:jc w:val="left"/>
    </w:pPr>
  </w:style>
  <w:style w:type="table" w:styleId="Tabela-Prosty1">
    <w:name w:val="Table Simple 1"/>
    <w:basedOn w:val="Standardowy"/>
    <w:rPr>
      <w:color w:val="000000"/>
      <w:sz w:val="24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3130</Words>
  <Characters>18783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21870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XXVII/389/26 z dnia 25 czerwca 2026 r.</dc:title>
  <dc:subject>w sprawie zmian Wieloletniej Prognozy Finansowej Gminy Żabno na lata 2026-2035</dc:subject>
  <dc:creator>Mateusz Libera</dc:creator>
  <cp:lastModifiedBy>Mateusz Libera</cp:lastModifiedBy>
  <cp:revision>2</cp:revision>
  <dcterms:created xsi:type="dcterms:W3CDTF">2026-06-30T07:18:00Z</dcterms:created>
  <dcterms:modified xsi:type="dcterms:W3CDTF">2026-06-30T07:18:00Z</dcterms:modified>
  <cp:category>Akt prawny</cp:category>
</cp:coreProperties>
</file>